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document.xml" ContentType="application/vnd.openxmlformats-officedocument.wordprocessingml.document.main+xml"/>
  <Override PartName="/word/drawings/drawing1.xml" ContentType="application/vnd.openxmlformats-officedocument.drawingml.chartshap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宋体" w:hAnsi="宋体" w:cs="宋体"/>
          <w:b/>
          <w:bCs/>
          <w:kern w:val="0"/>
          <w:sz w:val="44"/>
          <w:szCs w:val="44"/>
          <w:lang w:val="en-US" w:eastAsia="zh-CN"/>
        </w:rPr>
      </w:pPr>
      <w:r>
        <w:rPr>
          <w:rFonts w:hint="eastAsia" w:ascii="宋体" w:hAnsi="宋体" w:cs="宋体"/>
          <w:b/>
          <w:bCs/>
          <w:kern w:val="0"/>
          <w:sz w:val="44"/>
          <w:szCs w:val="44"/>
          <w:lang w:val="en-US" w:eastAsia="zh-CN"/>
        </w:rPr>
        <w:t>阿坝州壤塘县2025年度壤塘县娜泽求宗社区管理委员会部门决算公开</w:t>
      </w:r>
    </w:p>
    <w:p>
      <w:pPr>
        <w:widowControl/>
        <w:jc w:val="center"/>
        <w:rPr>
          <w:rFonts w:hint="eastAsia" w:ascii="黑体" w:hAnsi="黑体" w:eastAsia="黑体"/>
          <w:color w:val="000000"/>
          <w:sz w:val="48"/>
          <w:szCs w:val="48"/>
        </w:rPr>
      </w:pPr>
    </w:p>
    <w:p>
      <w:pPr>
        <w:widowControl/>
        <w:jc w:val="center"/>
        <w:rPr>
          <w:rFonts w:hint="eastAsia" w:ascii="黑体" w:hAnsi="黑体" w:eastAsia="黑体"/>
          <w:color w:val="000000"/>
          <w:sz w:val="48"/>
          <w:szCs w:val="48"/>
        </w:rPr>
      </w:pPr>
    </w:p>
    <w:p>
      <w:pPr>
        <w:widowControl/>
        <w:jc w:val="center"/>
        <w:rPr>
          <w:rFonts w:hint="eastAsia" w:ascii="黑体" w:hAnsi="黑体" w:eastAsia="黑体"/>
          <w:color w:val="000000"/>
          <w:sz w:val="48"/>
          <w:szCs w:val="48"/>
        </w:rPr>
      </w:pPr>
    </w:p>
    <w:p>
      <w:pPr>
        <w:widowControl/>
        <w:jc w:val="center"/>
        <w:rPr>
          <w:rFonts w:hint="eastAsia" w:ascii="黑体" w:hAnsi="黑体" w:eastAsia="黑体"/>
          <w:color w:val="000000"/>
          <w:sz w:val="48"/>
          <w:szCs w:val="48"/>
        </w:rPr>
      </w:pPr>
    </w:p>
    <w:p>
      <w:pPr>
        <w:widowControl/>
        <w:jc w:val="center"/>
        <w:rPr>
          <w:rFonts w:hint="eastAsia" w:ascii="黑体" w:hAnsi="黑体" w:eastAsia="黑体"/>
          <w:color w:val="000000"/>
          <w:sz w:val="48"/>
          <w:szCs w:val="48"/>
        </w:rPr>
      </w:pPr>
    </w:p>
    <w:p>
      <w:pPr>
        <w:widowControl/>
        <w:jc w:val="center"/>
        <w:rPr>
          <w:rFonts w:hint="eastAsia" w:ascii="黑体" w:hAnsi="黑体" w:eastAsia="黑体"/>
          <w:color w:val="000000"/>
          <w:sz w:val="48"/>
          <w:szCs w:val="48"/>
        </w:rPr>
      </w:pPr>
    </w:p>
    <w:p>
      <w:pPr>
        <w:widowControl/>
        <w:jc w:val="center"/>
        <w:rPr>
          <w:rFonts w:hint="eastAsia" w:ascii="黑体" w:hAnsi="黑体" w:eastAsia="黑体"/>
          <w:color w:val="000000"/>
          <w:sz w:val="48"/>
          <w:szCs w:val="48"/>
        </w:rPr>
      </w:pPr>
    </w:p>
    <w:p>
      <w:pPr>
        <w:widowControl/>
        <w:jc w:val="center"/>
        <w:rPr>
          <w:rFonts w:hint="eastAsia" w:ascii="黑体" w:hAnsi="黑体" w:eastAsia="黑体"/>
          <w:color w:val="000000"/>
          <w:sz w:val="48"/>
          <w:szCs w:val="48"/>
        </w:rPr>
      </w:pPr>
    </w:p>
    <w:p>
      <w:pPr>
        <w:widowControl/>
        <w:jc w:val="center"/>
        <w:rPr>
          <w:rFonts w:hint="eastAsia" w:ascii="黑体" w:hAnsi="黑体" w:eastAsia="黑体"/>
          <w:color w:val="000000"/>
          <w:sz w:val="48"/>
          <w:szCs w:val="48"/>
        </w:rPr>
      </w:pPr>
    </w:p>
    <w:p>
      <w:pPr>
        <w:widowControl/>
        <w:jc w:val="center"/>
        <w:rPr>
          <w:rFonts w:hint="eastAsia" w:ascii="黑体" w:hAnsi="黑体" w:eastAsia="黑体"/>
          <w:color w:val="000000"/>
          <w:sz w:val="48"/>
          <w:szCs w:val="48"/>
        </w:rPr>
      </w:pPr>
    </w:p>
    <w:p>
      <w:pPr>
        <w:widowControl/>
        <w:jc w:val="center"/>
        <w:rPr>
          <w:rFonts w:hint="eastAsia" w:ascii="黑体" w:hAnsi="黑体" w:eastAsia="黑体"/>
          <w:color w:val="000000"/>
          <w:sz w:val="48"/>
          <w:szCs w:val="48"/>
        </w:rPr>
      </w:pPr>
    </w:p>
    <w:p>
      <w:pPr>
        <w:widowControl/>
        <w:jc w:val="center"/>
        <w:rPr>
          <w:rFonts w:hint="eastAsia" w:ascii="黑体" w:hAnsi="黑体" w:eastAsia="黑体"/>
          <w:color w:val="000000"/>
          <w:sz w:val="48"/>
          <w:szCs w:val="48"/>
        </w:rPr>
      </w:pPr>
    </w:p>
    <w:p>
      <w:pPr>
        <w:pStyle w:val="2"/>
        <w:rPr>
          <w:rFonts w:hint="eastAsia" w:ascii="黑体" w:hAnsi="黑体" w:eastAsia="黑体"/>
          <w:color w:val="000000"/>
          <w:sz w:val="48"/>
          <w:szCs w:val="48"/>
        </w:rPr>
      </w:pPr>
    </w:p>
    <w:p>
      <w:pPr>
        <w:pStyle w:val="3"/>
        <w:rPr>
          <w:rFonts w:hint="eastAsia"/>
        </w:rPr>
      </w:pPr>
    </w:p>
    <w:p>
      <w:pPr>
        <w:widowControl/>
        <w:jc w:val="center"/>
        <w:rPr>
          <w:rFonts w:hint="eastAsia" w:ascii="黑体" w:hAnsi="黑体" w:eastAsia="黑体"/>
          <w:color w:val="000000"/>
          <w:sz w:val="48"/>
          <w:szCs w:val="48"/>
        </w:rPr>
      </w:pPr>
    </w:p>
    <w:p>
      <w:pPr>
        <w:widowControl/>
        <w:jc w:val="center"/>
        <w:rPr>
          <w:rFonts w:hint="eastAsia" w:ascii="黑体" w:hAnsi="黑体" w:eastAsia="黑体"/>
          <w:color w:val="000000"/>
          <w:sz w:val="48"/>
          <w:szCs w:val="48"/>
        </w:rPr>
      </w:pPr>
    </w:p>
    <w:p>
      <w:pPr>
        <w:widowControl/>
        <w:jc w:val="center"/>
        <w:rPr>
          <w:rFonts w:hint="eastAsia" w:ascii="黑体" w:hAnsi="黑体" w:eastAsia="黑体"/>
          <w:color w:val="000000"/>
          <w:sz w:val="48"/>
          <w:szCs w:val="48"/>
        </w:rPr>
      </w:pPr>
      <w:bookmarkStart w:id="132" w:name="_GoBack"/>
      <w:bookmarkEnd w:id="132"/>
    </w:p>
    <w:p>
      <w:pPr>
        <w:widowControl/>
        <w:jc w:val="center"/>
        <w:rPr>
          <w:rFonts w:hint="eastAsia" w:ascii="黑体" w:hAnsi="黑体" w:eastAsia="黑体"/>
          <w:color w:val="000000"/>
          <w:sz w:val="48"/>
          <w:szCs w:val="48"/>
        </w:rPr>
      </w:pPr>
    </w:p>
    <w:p>
      <w:pPr>
        <w:pStyle w:val="2"/>
        <w:rPr>
          <w:rFonts w:hint="eastAsia" w:ascii="黑体" w:hAnsi="黑体" w:eastAsia="黑体"/>
          <w:color w:val="000000"/>
          <w:sz w:val="48"/>
          <w:szCs w:val="48"/>
        </w:rPr>
      </w:pPr>
    </w:p>
    <w:p>
      <w:pPr>
        <w:pStyle w:val="3"/>
        <w:rPr>
          <w:rFonts w:hint="eastAsia"/>
        </w:rPr>
      </w:pPr>
    </w:p>
    <w:p>
      <w:pPr>
        <w:widowControl/>
        <w:jc w:val="center"/>
        <w:rPr>
          <w:rFonts w:ascii="黑体" w:hAnsi="黑体" w:eastAsia="黑体"/>
          <w:color w:val="000000"/>
          <w:sz w:val="48"/>
          <w:szCs w:val="48"/>
        </w:rPr>
      </w:pPr>
      <w:r>
        <w:rPr>
          <w:rFonts w:hint="eastAsia" w:ascii="黑体" w:hAnsi="黑体" w:eastAsia="黑体"/>
          <w:color w:val="000000"/>
          <w:sz w:val="48"/>
          <w:szCs w:val="48"/>
        </w:rPr>
        <w:t>目录</w:t>
      </w:r>
    </w:p>
    <w:p>
      <w:pPr>
        <w:pStyle w:val="16"/>
        <w:jc w:val="center"/>
        <w:rPr>
          <w:rFonts w:hAnsi="等线"/>
          <w:b w:val="0"/>
          <w:bCs w:val="0"/>
          <w:sz w:val="24"/>
          <w:szCs w:val="24"/>
        </w:rPr>
      </w:pPr>
      <w:r>
        <w:rPr>
          <w:rFonts w:hint="eastAsia" w:hAnsi="等线"/>
          <w:b w:val="0"/>
          <w:bCs w:val="0"/>
          <w:sz w:val="24"/>
          <w:szCs w:val="24"/>
        </w:rPr>
        <w:t>公开时间：20</w:t>
      </w:r>
      <w:r>
        <w:rPr>
          <w:rFonts w:hint="eastAsia" w:hAnsi="等线"/>
          <w:b w:val="0"/>
          <w:bCs w:val="0"/>
          <w:sz w:val="24"/>
          <w:szCs w:val="24"/>
          <w:lang w:val="en-US" w:eastAsia="zh-CN"/>
        </w:rPr>
        <w:t>26</w:t>
      </w:r>
      <w:r>
        <w:rPr>
          <w:rFonts w:hint="eastAsia" w:hAnsi="等线"/>
          <w:b w:val="0"/>
          <w:bCs w:val="0"/>
          <w:sz w:val="24"/>
          <w:szCs w:val="24"/>
        </w:rPr>
        <w:t>年10月</w:t>
      </w:r>
      <w:r>
        <w:rPr>
          <w:rFonts w:hint="eastAsia" w:hAnsi="等线"/>
          <w:b w:val="0"/>
          <w:bCs w:val="0"/>
          <w:sz w:val="24"/>
          <w:szCs w:val="24"/>
          <w:lang w:val="en-US" w:eastAsia="zh-CN"/>
        </w:rPr>
        <w:t>26</w:t>
      </w:r>
      <w:r>
        <w:rPr>
          <w:rFonts w:hint="eastAsia" w:hAnsi="等线"/>
          <w:b w:val="0"/>
          <w:bCs w:val="0"/>
          <w:sz w:val="24"/>
          <w:szCs w:val="24"/>
        </w:rPr>
        <w:t>日</w:t>
      </w:r>
    </w:p>
    <w:p>
      <w:pPr>
        <w:pStyle w:val="16"/>
        <w:tabs>
          <w:tab w:val="right" w:leader="dot" w:pos="8296"/>
        </w:tabs>
        <w:rPr>
          <w:rFonts w:hAnsi="等线" w:eastAsia="等线" w:cs="宋体"/>
          <w:b w:val="0"/>
          <w:bCs w:val="0"/>
          <w:caps w:val="0"/>
          <w:sz w:val="21"/>
          <w:szCs w:val="22"/>
        </w:rPr>
      </w:pPr>
      <w:r>
        <w:rPr>
          <w:b w:val="0"/>
          <w:bCs w:val="0"/>
          <w:caps w:val="0"/>
        </w:rPr>
        <w:fldChar w:fldCharType="begin"/>
      </w:r>
      <w:r>
        <w:rPr>
          <w:b w:val="0"/>
          <w:bCs w:val="0"/>
          <w:caps w:val="0"/>
        </w:rPr>
        <w:instrText xml:space="preserve"> TOC \o \u </w:instrText>
      </w:r>
      <w:r>
        <w:rPr>
          <w:b w:val="0"/>
          <w:bCs w:val="0"/>
          <w:caps w:val="0"/>
        </w:rPr>
        <w:fldChar w:fldCharType="separate"/>
      </w:r>
      <w:r>
        <w:rPr>
          <w:rFonts w:ascii="黑体" w:hAnsi="黑体" w:eastAsia="黑体"/>
          <w:b w:val="0"/>
        </w:rPr>
        <w:t xml:space="preserve">第一部分 </w:t>
      </w:r>
      <w:r>
        <w:rPr>
          <w:rFonts w:ascii="黑体" w:hAnsi="黑体" w:eastAsia="黑体"/>
          <w:b w:val="0"/>
          <w:bCs w:val="0"/>
        </w:rPr>
        <w:t>部门概况</w:t>
      </w:r>
      <w:r>
        <w:tab/>
      </w:r>
      <w:r>
        <w:fldChar w:fldCharType="begin"/>
      </w:r>
      <w:r>
        <w:instrText xml:space="preserve"> PAGEREF _Toc79163851 \h </w:instrText>
      </w:r>
      <w:r>
        <w:fldChar w:fldCharType="separate"/>
      </w:r>
      <w:r>
        <w:t>1</w:t>
      </w:r>
      <w:r>
        <w:fldChar w:fldCharType="end"/>
      </w:r>
    </w:p>
    <w:p>
      <w:pPr>
        <w:pStyle w:val="20"/>
        <w:tabs>
          <w:tab w:val="right" w:leader="dot" w:pos="8296"/>
        </w:tabs>
        <w:rPr>
          <w:rFonts w:hAnsi="等线" w:eastAsia="等线" w:cs="宋体"/>
          <w:sz w:val="21"/>
          <w:szCs w:val="22"/>
        </w:rPr>
      </w:pPr>
      <w:r>
        <w:rPr>
          <w:rFonts w:ascii="黑体" w:hAnsi="黑体" w:eastAsia="黑体"/>
          <w:color w:val="000000"/>
        </w:rPr>
        <w:t>一、</w:t>
      </w:r>
      <w:r>
        <w:rPr>
          <w:rFonts w:hint="eastAsia" w:ascii="黑体" w:hAnsi="黑体" w:eastAsia="黑体"/>
          <w:color w:val="000000"/>
        </w:rPr>
        <w:t>部门职责</w:t>
      </w:r>
      <w:r>
        <w:tab/>
      </w:r>
      <w:r>
        <w:fldChar w:fldCharType="begin"/>
      </w:r>
      <w:r>
        <w:instrText xml:space="preserve"> PAGEREF _Toc79163852 \h </w:instrText>
      </w:r>
      <w:r>
        <w:fldChar w:fldCharType="separate"/>
      </w:r>
      <w:r>
        <w:t>1</w:t>
      </w:r>
      <w:r>
        <w:fldChar w:fldCharType="end"/>
      </w:r>
    </w:p>
    <w:p>
      <w:pPr>
        <w:pStyle w:val="20"/>
        <w:tabs>
          <w:tab w:val="right" w:leader="dot" w:pos="8296"/>
        </w:tabs>
        <w:rPr>
          <w:rFonts w:hAnsi="等线" w:eastAsia="等线" w:cs="宋体"/>
          <w:smallCaps w:val="0"/>
          <w:sz w:val="21"/>
          <w:szCs w:val="22"/>
        </w:rPr>
      </w:pPr>
      <w:r>
        <w:rPr>
          <w:rFonts w:ascii="黑体" w:eastAsia="黑体"/>
          <w:color w:val="000000"/>
        </w:rPr>
        <w:t>二、</w:t>
      </w:r>
      <w:r>
        <w:rPr>
          <w:rFonts w:ascii="黑体" w:hAnsi="黑体" w:eastAsia="黑体"/>
          <w:color w:val="000000"/>
        </w:rPr>
        <w:t>机</w:t>
      </w:r>
      <w:r>
        <w:rPr>
          <w:rFonts w:ascii="黑体" w:hAnsi="黑体" w:eastAsia="黑体"/>
        </w:rPr>
        <w:t>构设置</w:t>
      </w:r>
      <w:r>
        <w:tab/>
      </w:r>
      <w:r>
        <w:fldChar w:fldCharType="begin"/>
      </w:r>
      <w:r>
        <w:instrText xml:space="preserve"> PAGEREF _Toc79163855 \h </w:instrText>
      </w:r>
      <w:r>
        <w:fldChar w:fldCharType="separate"/>
      </w:r>
      <w:r>
        <w:t>1</w:t>
      </w:r>
      <w:r>
        <w:fldChar w:fldCharType="end"/>
      </w:r>
    </w:p>
    <w:p>
      <w:pPr>
        <w:pStyle w:val="16"/>
        <w:tabs>
          <w:tab w:val="right" w:leader="dot" w:pos="8296"/>
        </w:tabs>
        <w:rPr>
          <w:rFonts w:hAnsi="等线" w:eastAsia="等线" w:cs="宋体"/>
          <w:b w:val="0"/>
          <w:bCs w:val="0"/>
          <w:caps w:val="0"/>
          <w:sz w:val="21"/>
          <w:szCs w:val="22"/>
        </w:rPr>
      </w:pPr>
      <w:r>
        <w:rPr>
          <w:rFonts w:ascii="黑体" w:hAnsi="黑体" w:eastAsia="黑体"/>
          <w:b w:val="0"/>
          <w:color w:val="000000"/>
        </w:rPr>
        <w:t>第二部分</w:t>
      </w:r>
      <w:r>
        <w:rPr>
          <w:rFonts w:ascii="黑体" w:hAnsi="黑体" w:eastAsia="黑体"/>
          <w:color w:val="000000"/>
        </w:rPr>
        <w:t xml:space="preserve"> </w:t>
      </w:r>
      <w:r>
        <w:rPr>
          <w:rFonts w:hint="eastAsia" w:ascii="黑体" w:hAnsi="黑体" w:eastAsia="黑体"/>
          <w:b w:val="0"/>
          <w:bCs w:val="0"/>
          <w:lang w:eastAsia="zh-CN"/>
        </w:rPr>
        <w:t>20</w:t>
      </w:r>
      <w:r>
        <w:rPr>
          <w:rFonts w:hint="eastAsia" w:ascii="黑体" w:hAnsi="黑体" w:eastAsia="黑体"/>
          <w:b w:val="0"/>
          <w:bCs w:val="0"/>
          <w:lang w:val="en-US" w:eastAsia="zh-CN"/>
        </w:rPr>
        <w:t>25</w:t>
      </w:r>
      <w:r>
        <w:rPr>
          <w:rFonts w:hint="eastAsia" w:ascii="黑体" w:hAnsi="黑体" w:eastAsia="黑体"/>
          <w:b w:val="0"/>
          <w:bCs w:val="0"/>
          <w:lang w:eastAsia="zh-CN"/>
        </w:rPr>
        <w:t>年</w:t>
      </w:r>
      <w:r>
        <w:rPr>
          <w:rFonts w:ascii="黑体" w:hAnsi="黑体" w:eastAsia="黑体"/>
          <w:b w:val="0"/>
          <w:bCs w:val="0"/>
        </w:rPr>
        <w:t>度部门决算情况说明</w:t>
      </w:r>
      <w:r>
        <w:tab/>
      </w:r>
      <w:r>
        <w:fldChar w:fldCharType="begin"/>
      </w:r>
      <w:r>
        <w:instrText xml:space="preserve"> PAGEREF _Toc79163859 \h </w:instrText>
      </w:r>
      <w:r>
        <w:fldChar w:fldCharType="separate"/>
      </w:r>
      <w:r>
        <w:t>2</w:t>
      </w:r>
      <w:r>
        <w:fldChar w:fldCharType="end"/>
      </w:r>
    </w:p>
    <w:p>
      <w:pPr>
        <w:pStyle w:val="20"/>
        <w:tabs>
          <w:tab w:val="left" w:pos="840"/>
          <w:tab w:val="right" w:leader="dot" w:pos="8296"/>
        </w:tabs>
        <w:rPr>
          <w:rFonts w:hAnsi="等线" w:cs="宋体"/>
          <w:smallCaps w:val="0"/>
          <w:sz w:val="21"/>
          <w:szCs w:val="22"/>
        </w:rPr>
      </w:pPr>
      <w:r>
        <w:rPr>
          <w:rFonts w:ascii="黑体" w:hAnsi="黑体" w:eastAsia="黑体"/>
          <w:bCs/>
        </w:rPr>
        <w:t>一、</w:t>
      </w:r>
      <w:r>
        <w:rPr>
          <w:rFonts w:hAnsi="等线" w:eastAsia="等线" w:cs="宋体"/>
          <w:smallCaps w:val="0"/>
          <w:sz w:val="21"/>
          <w:szCs w:val="22"/>
        </w:rPr>
        <w:tab/>
      </w:r>
      <w:r>
        <w:rPr>
          <w:rFonts w:ascii="黑体" w:hAnsi="黑体" w:eastAsia="黑体"/>
          <w:color w:val="000000"/>
        </w:rPr>
        <w:t>收</w:t>
      </w:r>
      <w:r>
        <w:rPr>
          <w:rFonts w:ascii="黑体" w:hAnsi="黑体" w:eastAsia="黑体"/>
          <w:bCs/>
        </w:rPr>
        <w:t>入支出决算总体情况说明</w:t>
      </w:r>
      <w:r>
        <w:tab/>
      </w:r>
      <w:r>
        <w:rPr>
          <w:rFonts w:hint="eastAsia"/>
          <w:lang w:val="en-US" w:eastAsia="zh-CN"/>
        </w:rPr>
        <w:t xml:space="preserve"> </w:t>
      </w:r>
      <w:r>
        <w:rPr>
          <w:rFonts w:hint="eastAsia"/>
        </w:rPr>
        <w:t>7</w:t>
      </w:r>
    </w:p>
    <w:p>
      <w:pPr>
        <w:pStyle w:val="20"/>
        <w:tabs>
          <w:tab w:val="left" w:pos="840"/>
          <w:tab w:val="right" w:leader="dot" w:pos="8296"/>
        </w:tabs>
        <w:rPr>
          <w:rFonts w:hAnsi="等线" w:cs="宋体"/>
          <w:smallCaps w:val="0"/>
          <w:sz w:val="21"/>
          <w:szCs w:val="22"/>
        </w:rPr>
      </w:pPr>
      <w:r>
        <w:rPr>
          <w:rFonts w:ascii="黑体" w:hAnsi="黑体" w:eastAsia="黑体"/>
          <w:bCs/>
        </w:rPr>
        <w:t>二、</w:t>
      </w:r>
      <w:r>
        <w:rPr>
          <w:rFonts w:hAnsi="等线" w:eastAsia="等线" w:cs="宋体"/>
          <w:smallCaps w:val="0"/>
          <w:sz w:val="21"/>
          <w:szCs w:val="22"/>
        </w:rPr>
        <w:tab/>
      </w:r>
      <w:r>
        <w:rPr>
          <w:rFonts w:ascii="黑体" w:hAnsi="黑体" w:eastAsia="黑体"/>
          <w:color w:val="000000"/>
        </w:rPr>
        <w:t>收</w:t>
      </w:r>
      <w:r>
        <w:rPr>
          <w:rFonts w:ascii="黑体" w:hAnsi="黑体" w:eastAsia="黑体"/>
          <w:bCs/>
        </w:rPr>
        <w:t>入决算情况说明</w:t>
      </w:r>
      <w:r>
        <w:tab/>
      </w:r>
      <w:r>
        <w:rPr>
          <w:rFonts w:hint="eastAsia"/>
        </w:rPr>
        <w:t>8</w:t>
      </w:r>
    </w:p>
    <w:p>
      <w:pPr>
        <w:pStyle w:val="20"/>
        <w:tabs>
          <w:tab w:val="left" w:pos="840"/>
          <w:tab w:val="right" w:leader="dot" w:pos="8296"/>
        </w:tabs>
        <w:rPr>
          <w:rFonts w:hAnsi="等线" w:cs="宋体"/>
          <w:smallCaps w:val="0"/>
          <w:sz w:val="21"/>
          <w:szCs w:val="22"/>
        </w:rPr>
      </w:pPr>
      <w:r>
        <w:rPr>
          <w:rFonts w:ascii="黑体" w:hAnsi="黑体" w:eastAsia="黑体"/>
          <w:bCs/>
        </w:rPr>
        <w:t>三、</w:t>
      </w:r>
      <w:r>
        <w:rPr>
          <w:rFonts w:hAnsi="等线" w:eastAsia="等线" w:cs="宋体"/>
          <w:smallCaps w:val="0"/>
          <w:sz w:val="21"/>
          <w:szCs w:val="22"/>
        </w:rPr>
        <w:tab/>
      </w:r>
      <w:r>
        <w:rPr>
          <w:rFonts w:ascii="黑体" w:hAnsi="黑体" w:eastAsia="黑体"/>
          <w:color w:val="000000"/>
        </w:rPr>
        <w:t>支</w:t>
      </w:r>
      <w:r>
        <w:rPr>
          <w:rFonts w:ascii="黑体" w:hAnsi="黑体" w:eastAsia="黑体"/>
          <w:bCs/>
        </w:rPr>
        <w:t>出决算情况说明</w:t>
      </w:r>
      <w:r>
        <w:tab/>
      </w:r>
      <w:r>
        <w:rPr>
          <w:rFonts w:hint="eastAsia"/>
        </w:rPr>
        <w:t>8</w:t>
      </w:r>
    </w:p>
    <w:p>
      <w:pPr>
        <w:pStyle w:val="20"/>
        <w:tabs>
          <w:tab w:val="right" w:leader="dot" w:pos="8296"/>
        </w:tabs>
        <w:rPr>
          <w:rFonts w:hAnsi="等线" w:eastAsia="等线" w:cs="宋体"/>
          <w:smallCaps w:val="0"/>
          <w:sz w:val="21"/>
          <w:szCs w:val="22"/>
        </w:rPr>
      </w:pPr>
      <w:r>
        <w:rPr>
          <w:rFonts w:ascii="黑体" w:hAnsi="黑体" w:eastAsia="黑体"/>
          <w:color w:val="000000"/>
        </w:rPr>
        <w:t>四、财</w:t>
      </w:r>
      <w:r>
        <w:rPr>
          <w:rFonts w:ascii="黑体" w:hAnsi="黑体" w:eastAsia="黑体"/>
          <w:bCs/>
        </w:rPr>
        <w:t>政拨款收入支出决算总体情况说明</w:t>
      </w:r>
      <w:r>
        <w:tab/>
      </w:r>
      <w:r>
        <w:fldChar w:fldCharType="begin"/>
      </w:r>
      <w:r>
        <w:instrText xml:space="preserve"> PAGEREF _Toc79163863 \h </w:instrText>
      </w:r>
      <w:r>
        <w:fldChar w:fldCharType="separate"/>
      </w:r>
      <w:r>
        <w:t>4</w:t>
      </w:r>
      <w:r>
        <w:fldChar w:fldCharType="end"/>
      </w:r>
    </w:p>
    <w:p>
      <w:pPr>
        <w:pStyle w:val="20"/>
        <w:tabs>
          <w:tab w:val="right" w:leader="dot" w:pos="8296"/>
        </w:tabs>
        <w:rPr>
          <w:rFonts w:hAnsi="等线" w:eastAsia="等线" w:cs="宋体"/>
          <w:smallCaps w:val="0"/>
          <w:sz w:val="21"/>
          <w:szCs w:val="22"/>
        </w:rPr>
      </w:pPr>
      <w:r>
        <w:rPr>
          <w:rFonts w:ascii="黑体" w:hAnsi="黑体" w:eastAsia="黑体"/>
          <w:color w:val="000000"/>
        </w:rPr>
        <w:t>五、</w:t>
      </w:r>
      <w:r>
        <w:rPr>
          <w:rFonts w:ascii="黑体" w:hAnsi="黑体" w:eastAsia="黑体"/>
          <w:b/>
          <w:color w:val="000000"/>
        </w:rPr>
        <w:t>一</w:t>
      </w:r>
      <w:r>
        <w:rPr>
          <w:rFonts w:ascii="黑体" w:hAnsi="黑体" w:eastAsia="黑体"/>
          <w:bCs/>
        </w:rPr>
        <w:t>般公共预算财政拨款支出决算情况说明</w:t>
      </w:r>
      <w:r>
        <w:tab/>
      </w:r>
      <w:r>
        <w:fldChar w:fldCharType="begin"/>
      </w:r>
      <w:r>
        <w:instrText xml:space="preserve"> PAGEREF _Toc79163864 \h </w:instrText>
      </w:r>
      <w:r>
        <w:fldChar w:fldCharType="separate"/>
      </w:r>
      <w:r>
        <w:t>4</w:t>
      </w:r>
      <w:r>
        <w:fldChar w:fldCharType="end"/>
      </w:r>
    </w:p>
    <w:p>
      <w:pPr>
        <w:pStyle w:val="20"/>
        <w:tabs>
          <w:tab w:val="right" w:leader="dot" w:pos="8296"/>
        </w:tabs>
        <w:rPr>
          <w:rFonts w:hAnsi="等线" w:eastAsia="等线" w:cs="宋体"/>
          <w:smallCaps w:val="0"/>
          <w:sz w:val="21"/>
          <w:szCs w:val="22"/>
        </w:rPr>
      </w:pPr>
      <w:r>
        <w:rPr>
          <w:rFonts w:ascii="黑体" w:eastAsia="黑体"/>
          <w:color w:val="000000"/>
        </w:rPr>
        <w:t>六</w:t>
      </w:r>
      <w:r>
        <w:rPr>
          <w:rFonts w:ascii="黑体" w:eastAsia="黑体"/>
          <w:b/>
          <w:color w:val="000000"/>
        </w:rPr>
        <w:t>、</w:t>
      </w:r>
      <w:r>
        <w:rPr>
          <w:rFonts w:ascii="黑体" w:hAnsi="黑体" w:eastAsia="黑体"/>
          <w:b/>
          <w:color w:val="000000"/>
        </w:rPr>
        <w:t>一</w:t>
      </w:r>
      <w:r>
        <w:rPr>
          <w:rFonts w:ascii="黑体" w:hAnsi="黑体" w:eastAsia="黑体"/>
          <w:bCs/>
        </w:rPr>
        <w:t>般公共预算财政拨款基本支出决算情况说明</w:t>
      </w:r>
      <w:r>
        <w:tab/>
      </w:r>
      <w:r>
        <w:fldChar w:fldCharType="begin"/>
      </w:r>
      <w:r>
        <w:instrText xml:space="preserve"> PAGEREF _Toc79163868 \h </w:instrText>
      </w:r>
      <w:r>
        <w:fldChar w:fldCharType="separate"/>
      </w:r>
      <w:r>
        <w:t>7</w:t>
      </w:r>
      <w:r>
        <w:fldChar w:fldCharType="end"/>
      </w:r>
    </w:p>
    <w:p>
      <w:pPr>
        <w:pStyle w:val="20"/>
        <w:tabs>
          <w:tab w:val="right" w:leader="dot" w:pos="8296"/>
        </w:tabs>
        <w:rPr>
          <w:rFonts w:hAnsi="等线" w:eastAsia="等线" w:cs="宋体"/>
          <w:smallCaps w:val="0"/>
          <w:sz w:val="21"/>
          <w:szCs w:val="22"/>
        </w:rPr>
      </w:pPr>
      <w:r>
        <w:rPr>
          <w:rFonts w:ascii="黑体" w:eastAsia="黑体"/>
          <w:color w:val="000000"/>
        </w:rPr>
        <w:t>七、</w:t>
      </w:r>
      <w:r>
        <w:rPr>
          <w:rFonts w:ascii="黑体" w:hAnsi="黑体" w:eastAsia="黑体"/>
          <w:b/>
          <w:bCs/>
        </w:rPr>
        <w:t>“</w:t>
      </w:r>
      <w:r>
        <w:rPr>
          <w:rFonts w:ascii="黑体" w:hAnsi="黑体" w:eastAsia="黑体"/>
          <w:bCs/>
        </w:rPr>
        <w:t>三公”经费财政拨款支出决算情况说明</w:t>
      </w:r>
      <w:r>
        <w:tab/>
      </w:r>
      <w:r>
        <w:fldChar w:fldCharType="begin"/>
      </w:r>
      <w:r>
        <w:instrText xml:space="preserve"> PAGEREF _Toc79163869 \h </w:instrText>
      </w:r>
      <w:r>
        <w:fldChar w:fldCharType="separate"/>
      </w:r>
      <w:r>
        <w:t>7</w:t>
      </w:r>
      <w:r>
        <w:fldChar w:fldCharType="end"/>
      </w:r>
    </w:p>
    <w:p>
      <w:pPr>
        <w:pStyle w:val="20"/>
        <w:tabs>
          <w:tab w:val="right" w:leader="dot" w:pos="8296"/>
        </w:tabs>
        <w:rPr>
          <w:rFonts w:hAnsi="等线" w:eastAsia="等线" w:cs="宋体"/>
          <w:smallCaps w:val="0"/>
          <w:sz w:val="21"/>
          <w:szCs w:val="22"/>
        </w:rPr>
      </w:pPr>
      <w:r>
        <w:rPr>
          <w:rFonts w:ascii="黑体" w:eastAsia="黑体"/>
          <w:color w:val="000000"/>
        </w:rPr>
        <w:t>八、</w:t>
      </w:r>
      <w:r>
        <w:rPr>
          <w:rFonts w:ascii="黑体" w:hAnsi="黑体" w:eastAsia="黑体"/>
          <w:bCs/>
        </w:rPr>
        <w:t>政府性基金预算支出决算情况说明</w:t>
      </w:r>
      <w:r>
        <w:tab/>
      </w:r>
      <w:r>
        <w:fldChar w:fldCharType="begin"/>
      </w:r>
      <w:r>
        <w:instrText xml:space="preserve"> PAGEREF _Toc79163872 \h </w:instrText>
      </w:r>
      <w:r>
        <w:fldChar w:fldCharType="separate"/>
      </w:r>
      <w:r>
        <w:t>8</w:t>
      </w:r>
      <w:r>
        <w:fldChar w:fldCharType="end"/>
      </w:r>
    </w:p>
    <w:p>
      <w:pPr>
        <w:pStyle w:val="20"/>
        <w:tabs>
          <w:tab w:val="right" w:leader="dot" w:pos="8296"/>
        </w:tabs>
        <w:rPr>
          <w:rFonts w:hAnsi="等线" w:eastAsia="等线" w:cs="宋体"/>
          <w:smallCaps w:val="0"/>
          <w:sz w:val="21"/>
          <w:szCs w:val="22"/>
        </w:rPr>
      </w:pPr>
      <w:r>
        <w:rPr>
          <w:rFonts w:ascii="黑体" w:hAnsi="黑体" w:eastAsia="黑体"/>
          <w:bCs/>
        </w:rPr>
        <w:t>九、 国有资本经营预算支出决算情况说明</w:t>
      </w:r>
      <w:r>
        <w:tab/>
      </w:r>
      <w:r>
        <w:fldChar w:fldCharType="begin"/>
      </w:r>
      <w:r>
        <w:instrText xml:space="preserve"> PAGEREF _Toc79163873 \h </w:instrText>
      </w:r>
      <w:r>
        <w:fldChar w:fldCharType="separate"/>
      </w:r>
      <w:r>
        <w:t>8</w:t>
      </w:r>
      <w:r>
        <w:fldChar w:fldCharType="end"/>
      </w:r>
    </w:p>
    <w:p>
      <w:pPr>
        <w:pStyle w:val="20"/>
        <w:tabs>
          <w:tab w:val="right" w:leader="dot" w:pos="8296"/>
        </w:tabs>
        <w:rPr>
          <w:rFonts w:hAnsi="等线" w:eastAsia="等线" w:cs="宋体"/>
          <w:smallCaps w:val="0"/>
          <w:sz w:val="21"/>
          <w:szCs w:val="22"/>
        </w:rPr>
      </w:pPr>
      <w:r>
        <w:rPr>
          <w:rFonts w:ascii="黑体" w:hAnsi="黑体" w:eastAsia="黑体"/>
          <w:color w:val="000000"/>
        </w:rPr>
        <w:t>十</w:t>
      </w:r>
      <w:r>
        <w:rPr>
          <w:rFonts w:ascii="黑体" w:hAnsi="黑体" w:eastAsia="黑体"/>
          <w:b/>
          <w:bCs/>
        </w:rPr>
        <w:t>、</w:t>
      </w:r>
      <w:r>
        <w:rPr>
          <w:rFonts w:ascii="黑体" w:hAnsi="黑体" w:eastAsia="黑体"/>
          <w:bCs/>
        </w:rPr>
        <w:t>其他重要事项的情况说明</w:t>
      </w:r>
      <w:r>
        <w:tab/>
      </w:r>
      <w:r>
        <w:fldChar w:fldCharType="begin"/>
      </w:r>
      <w:r>
        <w:instrText xml:space="preserve"> PAGEREF _Toc79163874 \h </w:instrText>
      </w:r>
      <w:r>
        <w:fldChar w:fldCharType="separate"/>
      </w:r>
      <w:r>
        <w:t>8</w:t>
      </w:r>
      <w:r>
        <w:fldChar w:fldCharType="end"/>
      </w:r>
    </w:p>
    <w:p>
      <w:pPr>
        <w:pStyle w:val="16"/>
        <w:tabs>
          <w:tab w:val="right" w:leader="dot" w:pos="8296"/>
        </w:tabs>
        <w:rPr>
          <w:rFonts w:hAnsi="等线" w:eastAsia="等线" w:cs="宋体"/>
          <w:b w:val="0"/>
          <w:bCs w:val="0"/>
          <w:caps w:val="0"/>
          <w:sz w:val="21"/>
          <w:szCs w:val="22"/>
        </w:rPr>
      </w:pPr>
      <w:r>
        <w:rPr>
          <w:rFonts w:ascii="黑体" w:hAnsi="黑体" w:eastAsia="黑体"/>
          <w:kern w:val="44"/>
        </w:rPr>
        <w:t>第三部分</w:t>
      </w:r>
      <w:r>
        <w:rPr>
          <w:rFonts w:ascii="黑体" w:hAnsi="黑体" w:eastAsia="黑体"/>
          <w:color w:val="000000"/>
        </w:rPr>
        <w:t xml:space="preserve"> 名</w:t>
      </w:r>
      <w:r>
        <w:rPr>
          <w:rFonts w:ascii="黑体" w:hAnsi="黑体" w:eastAsia="黑体"/>
          <w:kern w:val="44"/>
        </w:rPr>
        <w:t>词解释</w:t>
      </w:r>
      <w:r>
        <w:tab/>
      </w:r>
      <w:r>
        <w:fldChar w:fldCharType="begin"/>
      </w:r>
      <w:r>
        <w:instrText xml:space="preserve"> PAGEREF _Toc79163879 \h </w:instrText>
      </w:r>
      <w:r>
        <w:fldChar w:fldCharType="separate"/>
      </w:r>
      <w:r>
        <w:t>10</w:t>
      </w:r>
      <w:r>
        <w:fldChar w:fldCharType="end"/>
      </w:r>
    </w:p>
    <w:p>
      <w:pPr>
        <w:pStyle w:val="16"/>
        <w:tabs>
          <w:tab w:val="right" w:leader="dot" w:pos="8296"/>
        </w:tabs>
        <w:rPr>
          <w:rFonts w:hAnsi="等线" w:eastAsia="等线" w:cs="宋体"/>
          <w:b w:val="0"/>
          <w:bCs w:val="0"/>
          <w:caps w:val="0"/>
          <w:sz w:val="21"/>
          <w:szCs w:val="22"/>
        </w:rPr>
      </w:pPr>
      <w:r>
        <w:rPr>
          <w:rFonts w:ascii="黑体" w:hAnsi="黑体" w:eastAsia="黑体"/>
          <w:color w:val="000000"/>
        </w:rPr>
        <w:t>第</w:t>
      </w:r>
      <w:r>
        <w:rPr>
          <w:rFonts w:ascii="黑体" w:hAnsi="黑体" w:eastAsia="黑体"/>
          <w:kern w:val="44"/>
        </w:rPr>
        <w:t>四部分 附件</w:t>
      </w:r>
      <w:r>
        <w:tab/>
      </w:r>
      <w:r>
        <w:fldChar w:fldCharType="begin"/>
      </w:r>
      <w:r>
        <w:instrText xml:space="preserve"> PAGEREF _Toc79163880 \h </w:instrText>
      </w:r>
      <w:r>
        <w:fldChar w:fldCharType="separate"/>
      </w:r>
      <w:r>
        <w:t>13</w:t>
      </w:r>
      <w:r>
        <w:fldChar w:fldCharType="end"/>
      </w:r>
    </w:p>
    <w:p>
      <w:pPr>
        <w:pStyle w:val="16"/>
        <w:tabs>
          <w:tab w:val="right" w:leader="dot" w:pos="8296"/>
        </w:tabs>
        <w:rPr>
          <w:rFonts w:hint="default" w:hAnsi="等线" w:eastAsia="等线" w:cs="宋体"/>
          <w:b w:val="0"/>
          <w:bCs w:val="0"/>
          <w:caps w:val="0"/>
          <w:sz w:val="21"/>
          <w:szCs w:val="22"/>
          <w:lang w:val="en-US" w:eastAsia="zh-CN"/>
        </w:rPr>
      </w:pPr>
      <w:r>
        <w:rPr>
          <w:rFonts w:ascii="黑体" w:hAnsi="黑体" w:eastAsia="黑体"/>
          <w:color w:val="000000"/>
        </w:rPr>
        <w:t>第</w:t>
      </w:r>
      <w:r>
        <w:rPr>
          <w:rFonts w:ascii="黑体" w:hAnsi="黑体" w:eastAsia="黑体"/>
          <w:kern w:val="44"/>
        </w:rPr>
        <w:t>五部分 附表</w:t>
      </w:r>
      <w:r>
        <w:tab/>
      </w:r>
      <w:r>
        <w:rPr>
          <w:rFonts w:hint="eastAsia"/>
          <w:lang w:val="en-US" w:eastAsia="zh-CN"/>
        </w:rPr>
        <w:t>26</w:t>
      </w:r>
    </w:p>
    <w:p>
      <w:pPr>
        <w:pStyle w:val="20"/>
        <w:tabs>
          <w:tab w:val="right" w:leader="dot" w:pos="8296"/>
        </w:tabs>
        <w:rPr>
          <w:rFonts w:hAnsi="等线" w:eastAsia="等线" w:cs="宋体"/>
          <w:smallCaps w:val="0"/>
          <w:sz w:val="21"/>
          <w:szCs w:val="22"/>
        </w:rPr>
      </w:pPr>
      <w:r>
        <w:rPr>
          <w:rFonts w:ascii="仿宋" w:hAnsi="仿宋" w:eastAsia="仿宋"/>
          <w:color w:val="000000"/>
        </w:rPr>
        <w:t>一、收</w:t>
      </w:r>
      <w:r>
        <w:rPr>
          <w:rFonts w:ascii="仿宋" w:hAnsi="仿宋" w:eastAsia="仿宋"/>
        </w:rPr>
        <w:t>入支出决算总表</w:t>
      </w:r>
      <w:r>
        <w:tab/>
      </w:r>
      <w:r>
        <w:fldChar w:fldCharType="begin"/>
      </w:r>
      <w:r>
        <w:instrText xml:space="preserve"> PAGEREF _Toc79163886 \h </w:instrText>
      </w:r>
      <w:r>
        <w:fldChar w:fldCharType="separate"/>
      </w:r>
      <w:r>
        <w:t>24</w:t>
      </w:r>
      <w:r>
        <w:fldChar w:fldCharType="end"/>
      </w:r>
    </w:p>
    <w:p>
      <w:pPr>
        <w:pStyle w:val="20"/>
        <w:tabs>
          <w:tab w:val="right" w:leader="dot" w:pos="8296"/>
        </w:tabs>
        <w:rPr>
          <w:rFonts w:hAnsi="等线" w:eastAsia="等线" w:cs="宋体"/>
          <w:smallCaps w:val="0"/>
          <w:sz w:val="21"/>
          <w:szCs w:val="22"/>
        </w:rPr>
      </w:pPr>
      <w:r>
        <w:rPr>
          <w:rFonts w:ascii="仿宋" w:hAnsi="仿宋" w:eastAsia="仿宋"/>
          <w:color w:val="000000"/>
        </w:rPr>
        <w:t>二、收</w:t>
      </w:r>
      <w:r>
        <w:rPr>
          <w:rFonts w:ascii="仿宋" w:hAnsi="仿宋" w:eastAsia="仿宋"/>
        </w:rPr>
        <w:t>入决算表</w:t>
      </w:r>
      <w:r>
        <w:tab/>
      </w:r>
      <w:r>
        <w:fldChar w:fldCharType="begin"/>
      </w:r>
      <w:r>
        <w:instrText xml:space="preserve"> PAGEREF _Toc79163887 \h </w:instrText>
      </w:r>
      <w:r>
        <w:fldChar w:fldCharType="separate"/>
      </w:r>
      <w:r>
        <w:t>24</w:t>
      </w:r>
      <w:r>
        <w:fldChar w:fldCharType="end"/>
      </w:r>
    </w:p>
    <w:p>
      <w:pPr>
        <w:pStyle w:val="20"/>
        <w:tabs>
          <w:tab w:val="right" w:leader="dot" w:pos="8296"/>
        </w:tabs>
        <w:rPr>
          <w:rFonts w:hAnsi="等线" w:eastAsia="等线" w:cs="宋体"/>
          <w:smallCaps w:val="0"/>
          <w:sz w:val="21"/>
          <w:szCs w:val="22"/>
        </w:rPr>
      </w:pPr>
      <w:r>
        <w:rPr>
          <w:rFonts w:ascii="仿宋" w:hAnsi="仿宋" w:eastAsia="仿宋"/>
        </w:rPr>
        <w:t>三、</w:t>
      </w:r>
      <w:r>
        <w:rPr>
          <w:rFonts w:ascii="仿宋" w:hAnsi="仿宋" w:eastAsia="仿宋"/>
          <w:color w:val="000000"/>
        </w:rPr>
        <w:t>支</w:t>
      </w:r>
      <w:r>
        <w:rPr>
          <w:rFonts w:ascii="仿宋" w:hAnsi="仿宋" w:eastAsia="仿宋"/>
        </w:rPr>
        <w:t>出决算表</w:t>
      </w:r>
      <w:r>
        <w:tab/>
      </w:r>
      <w:r>
        <w:fldChar w:fldCharType="begin"/>
      </w:r>
      <w:r>
        <w:instrText xml:space="preserve"> PAGEREF _Toc79163888 \h </w:instrText>
      </w:r>
      <w:r>
        <w:fldChar w:fldCharType="separate"/>
      </w:r>
      <w:r>
        <w:t>24</w:t>
      </w:r>
      <w:r>
        <w:fldChar w:fldCharType="end"/>
      </w:r>
    </w:p>
    <w:p>
      <w:pPr>
        <w:pStyle w:val="20"/>
        <w:tabs>
          <w:tab w:val="right" w:leader="dot" w:pos="8296"/>
        </w:tabs>
        <w:rPr>
          <w:rFonts w:hAnsi="等线" w:eastAsia="等线" w:cs="宋体"/>
          <w:smallCaps w:val="0"/>
          <w:sz w:val="21"/>
          <w:szCs w:val="22"/>
        </w:rPr>
      </w:pPr>
      <w:r>
        <w:rPr>
          <w:rFonts w:ascii="仿宋" w:hAnsi="仿宋" w:eastAsia="仿宋"/>
        </w:rPr>
        <w:t>四、</w:t>
      </w:r>
      <w:r>
        <w:rPr>
          <w:rFonts w:ascii="仿宋" w:hAnsi="仿宋" w:eastAsia="仿宋"/>
          <w:color w:val="000000"/>
        </w:rPr>
        <w:t>财</w:t>
      </w:r>
      <w:r>
        <w:rPr>
          <w:rFonts w:ascii="仿宋" w:hAnsi="仿宋" w:eastAsia="仿宋"/>
        </w:rPr>
        <w:t>政拨款收入支出决算总表</w:t>
      </w:r>
      <w:r>
        <w:tab/>
      </w:r>
      <w:r>
        <w:fldChar w:fldCharType="begin"/>
      </w:r>
      <w:r>
        <w:instrText xml:space="preserve"> PAGEREF _Toc79163889 \h </w:instrText>
      </w:r>
      <w:r>
        <w:fldChar w:fldCharType="separate"/>
      </w:r>
      <w:r>
        <w:t>24</w:t>
      </w:r>
      <w:r>
        <w:fldChar w:fldCharType="end"/>
      </w:r>
    </w:p>
    <w:p>
      <w:pPr>
        <w:pStyle w:val="20"/>
        <w:tabs>
          <w:tab w:val="right" w:leader="dot" w:pos="8296"/>
        </w:tabs>
        <w:rPr>
          <w:rFonts w:hAnsi="等线" w:eastAsia="等线" w:cs="宋体"/>
          <w:smallCaps w:val="0"/>
          <w:sz w:val="21"/>
          <w:szCs w:val="22"/>
        </w:rPr>
      </w:pPr>
      <w:r>
        <w:rPr>
          <w:rFonts w:ascii="仿宋" w:hAnsi="仿宋" w:eastAsia="仿宋"/>
        </w:rPr>
        <w:t>五、</w:t>
      </w:r>
      <w:r>
        <w:rPr>
          <w:rFonts w:ascii="仿宋" w:hAnsi="仿宋" w:eastAsia="仿宋"/>
          <w:color w:val="000000"/>
        </w:rPr>
        <w:t>财</w:t>
      </w:r>
      <w:r>
        <w:rPr>
          <w:rFonts w:ascii="仿宋" w:hAnsi="仿宋" w:eastAsia="仿宋"/>
        </w:rPr>
        <w:t>政拨款支出决算明细表</w:t>
      </w:r>
      <w:r>
        <w:tab/>
      </w:r>
      <w:r>
        <w:fldChar w:fldCharType="begin"/>
      </w:r>
      <w:r>
        <w:instrText xml:space="preserve"> PAGEREF _Toc79163890 \h </w:instrText>
      </w:r>
      <w:r>
        <w:fldChar w:fldCharType="separate"/>
      </w:r>
      <w:r>
        <w:t>24</w:t>
      </w:r>
      <w:r>
        <w:fldChar w:fldCharType="end"/>
      </w:r>
    </w:p>
    <w:p>
      <w:pPr>
        <w:pStyle w:val="20"/>
        <w:tabs>
          <w:tab w:val="right" w:leader="dot" w:pos="8296"/>
        </w:tabs>
        <w:rPr>
          <w:rFonts w:hAnsi="等线" w:eastAsia="等线" w:cs="宋体"/>
          <w:smallCaps w:val="0"/>
          <w:sz w:val="21"/>
          <w:szCs w:val="22"/>
        </w:rPr>
      </w:pPr>
      <w:r>
        <w:rPr>
          <w:rFonts w:ascii="仿宋" w:hAnsi="仿宋" w:eastAsia="仿宋"/>
        </w:rPr>
        <w:t>六、</w:t>
      </w:r>
      <w:r>
        <w:rPr>
          <w:rFonts w:ascii="仿宋" w:hAnsi="仿宋" w:eastAsia="仿宋"/>
          <w:color w:val="000000"/>
        </w:rPr>
        <w:t>一</w:t>
      </w:r>
      <w:r>
        <w:rPr>
          <w:rFonts w:ascii="仿宋" w:hAnsi="仿宋" w:eastAsia="仿宋"/>
        </w:rPr>
        <w:t>般公共预算财政拨款支出决算表</w:t>
      </w:r>
      <w:r>
        <w:tab/>
      </w:r>
      <w:r>
        <w:fldChar w:fldCharType="begin"/>
      </w:r>
      <w:r>
        <w:instrText xml:space="preserve"> PAGEREF _Toc79163891 \h </w:instrText>
      </w:r>
      <w:r>
        <w:fldChar w:fldCharType="separate"/>
      </w:r>
      <w:r>
        <w:t>24</w:t>
      </w:r>
      <w:r>
        <w:fldChar w:fldCharType="end"/>
      </w:r>
    </w:p>
    <w:p>
      <w:pPr>
        <w:pStyle w:val="20"/>
        <w:tabs>
          <w:tab w:val="right" w:leader="dot" w:pos="8296"/>
        </w:tabs>
        <w:rPr>
          <w:rFonts w:hAnsi="等线" w:eastAsia="等线" w:cs="宋体"/>
          <w:smallCaps w:val="0"/>
          <w:sz w:val="21"/>
          <w:szCs w:val="22"/>
        </w:rPr>
      </w:pPr>
      <w:r>
        <w:rPr>
          <w:rFonts w:ascii="仿宋" w:hAnsi="仿宋" w:eastAsia="仿宋"/>
        </w:rPr>
        <w:t>七、</w:t>
      </w:r>
      <w:r>
        <w:rPr>
          <w:rFonts w:ascii="仿宋" w:hAnsi="仿宋" w:eastAsia="仿宋"/>
          <w:color w:val="000000"/>
        </w:rPr>
        <w:t>一</w:t>
      </w:r>
      <w:r>
        <w:rPr>
          <w:rFonts w:ascii="仿宋" w:hAnsi="仿宋" w:eastAsia="仿宋"/>
        </w:rPr>
        <w:t>般公共预算财政拨款支出决算明细表</w:t>
      </w:r>
      <w:r>
        <w:tab/>
      </w:r>
      <w:r>
        <w:fldChar w:fldCharType="begin"/>
      </w:r>
      <w:r>
        <w:instrText xml:space="preserve"> PAGEREF _Toc79163892 \h </w:instrText>
      </w:r>
      <w:r>
        <w:fldChar w:fldCharType="separate"/>
      </w:r>
      <w:r>
        <w:t>24</w:t>
      </w:r>
      <w:r>
        <w:fldChar w:fldCharType="end"/>
      </w:r>
    </w:p>
    <w:p>
      <w:pPr>
        <w:pStyle w:val="20"/>
        <w:tabs>
          <w:tab w:val="right" w:leader="dot" w:pos="8296"/>
        </w:tabs>
        <w:rPr>
          <w:rFonts w:hAnsi="等线" w:eastAsia="等线" w:cs="宋体"/>
          <w:smallCaps w:val="0"/>
          <w:sz w:val="21"/>
          <w:szCs w:val="22"/>
        </w:rPr>
      </w:pPr>
      <w:r>
        <w:rPr>
          <w:rFonts w:ascii="仿宋" w:hAnsi="仿宋" w:eastAsia="仿宋"/>
        </w:rPr>
        <w:t>八、</w:t>
      </w:r>
      <w:r>
        <w:rPr>
          <w:rFonts w:ascii="仿宋" w:hAnsi="仿宋" w:eastAsia="仿宋"/>
          <w:color w:val="000000"/>
        </w:rPr>
        <w:t>一</w:t>
      </w:r>
      <w:r>
        <w:rPr>
          <w:rFonts w:ascii="仿宋" w:hAnsi="仿宋" w:eastAsia="仿宋"/>
        </w:rPr>
        <w:t>般公共预算财政拨款基本支出决算表</w:t>
      </w:r>
      <w:r>
        <w:tab/>
      </w:r>
      <w:r>
        <w:fldChar w:fldCharType="begin"/>
      </w:r>
      <w:r>
        <w:instrText xml:space="preserve"> PAGEREF _Toc79163893 \h </w:instrText>
      </w:r>
      <w:r>
        <w:fldChar w:fldCharType="separate"/>
      </w:r>
      <w:r>
        <w:t>24</w:t>
      </w:r>
      <w:r>
        <w:fldChar w:fldCharType="end"/>
      </w:r>
    </w:p>
    <w:p>
      <w:pPr>
        <w:pStyle w:val="20"/>
        <w:tabs>
          <w:tab w:val="right" w:leader="dot" w:pos="8296"/>
        </w:tabs>
        <w:rPr>
          <w:rFonts w:hAnsi="等线" w:eastAsia="等线" w:cs="宋体"/>
          <w:smallCaps w:val="0"/>
          <w:sz w:val="21"/>
          <w:szCs w:val="22"/>
        </w:rPr>
      </w:pPr>
      <w:r>
        <w:rPr>
          <w:rFonts w:ascii="仿宋" w:hAnsi="仿宋" w:eastAsia="仿宋"/>
        </w:rPr>
        <w:t>九、</w:t>
      </w:r>
      <w:r>
        <w:rPr>
          <w:rFonts w:ascii="仿宋" w:hAnsi="仿宋" w:eastAsia="仿宋"/>
          <w:color w:val="000000"/>
        </w:rPr>
        <w:t>一</w:t>
      </w:r>
      <w:r>
        <w:rPr>
          <w:rFonts w:ascii="仿宋" w:hAnsi="仿宋" w:eastAsia="仿宋"/>
        </w:rPr>
        <w:t>般公共预算财政拨款项目支出决算表</w:t>
      </w:r>
      <w:r>
        <w:tab/>
      </w:r>
      <w:r>
        <w:fldChar w:fldCharType="begin"/>
      </w:r>
      <w:r>
        <w:instrText xml:space="preserve"> PAGEREF _Toc79163894 \h </w:instrText>
      </w:r>
      <w:r>
        <w:fldChar w:fldCharType="separate"/>
      </w:r>
      <w:r>
        <w:t>24</w:t>
      </w:r>
      <w:r>
        <w:fldChar w:fldCharType="end"/>
      </w:r>
    </w:p>
    <w:p>
      <w:pPr>
        <w:pStyle w:val="20"/>
        <w:tabs>
          <w:tab w:val="right" w:leader="dot" w:pos="8296"/>
        </w:tabs>
        <w:rPr>
          <w:rFonts w:hAnsi="等线" w:eastAsia="等线" w:cs="宋体"/>
          <w:smallCaps w:val="0"/>
          <w:sz w:val="21"/>
          <w:szCs w:val="22"/>
        </w:rPr>
      </w:pPr>
      <w:r>
        <w:rPr>
          <w:rFonts w:ascii="仿宋" w:hAnsi="仿宋" w:eastAsia="仿宋"/>
        </w:rPr>
        <w:t>十、</w:t>
      </w:r>
      <w:r>
        <w:rPr>
          <w:rFonts w:ascii="仿宋" w:hAnsi="仿宋" w:eastAsia="仿宋"/>
          <w:color w:val="000000"/>
        </w:rPr>
        <w:t>政</w:t>
      </w:r>
      <w:r>
        <w:rPr>
          <w:rFonts w:ascii="仿宋" w:hAnsi="仿宋" w:eastAsia="仿宋"/>
        </w:rPr>
        <w:t>府性基金预算财政拨款收入支出决算表</w:t>
      </w:r>
      <w:r>
        <w:tab/>
      </w:r>
      <w:r>
        <w:fldChar w:fldCharType="begin"/>
      </w:r>
      <w:r>
        <w:instrText xml:space="preserve"> PAGEREF _Toc79163896 \h </w:instrText>
      </w:r>
      <w:r>
        <w:fldChar w:fldCharType="separate"/>
      </w:r>
      <w:r>
        <w:t>24</w:t>
      </w:r>
      <w:r>
        <w:fldChar w:fldCharType="end"/>
      </w:r>
    </w:p>
    <w:p>
      <w:pPr>
        <w:pStyle w:val="20"/>
        <w:tabs>
          <w:tab w:val="right" w:leader="dot" w:pos="8296"/>
        </w:tabs>
        <w:rPr>
          <w:rFonts w:hAnsi="等线" w:eastAsia="等线" w:cs="宋体"/>
          <w:smallCaps w:val="0"/>
          <w:sz w:val="21"/>
          <w:szCs w:val="22"/>
        </w:rPr>
      </w:pPr>
      <w:r>
        <w:rPr>
          <w:rFonts w:ascii="仿宋" w:hAnsi="仿宋" w:eastAsia="仿宋"/>
        </w:rPr>
        <w:t>十</w:t>
      </w:r>
      <w:r>
        <w:rPr>
          <w:rFonts w:hint="eastAsia" w:ascii="仿宋" w:hAnsi="仿宋" w:eastAsia="仿宋"/>
        </w:rPr>
        <w:t>一</w:t>
      </w:r>
      <w:r>
        <w:rPr>
          <w:rFonts w:ascii="仿宋" w:hAnsi="仿宋" w:eastAsia="仿宋"/>
        </w:rPr>
        <w:t>、</w:t>
      </w:r>
      <w:r>
        <w:rPr>
          <w:rFonts w:ascii="仿宋" w:hAnsi="仿宋" w:eastAsia="仿宋"/>
          <w:color w:val="000000"/>
        </w:rPr>
        <w:t>国</w:t>
      </w:r>
      <w:r>
        <w:rPr>
          <w:rFonts w:ascii="仿宋" w:hAnsi="仿宋" w:eastAsia="仿宋"/>
        </w:rPr>
        <w:t>有资本经营预算财政拨款</w:t>
      </w:r>
      <w:r>
        <w:rPr>
          <w:rFonts w:hint="eastAsia" w:ascii="仿宋" w:hAnsi="仿宋" w:eastAsia="仿宋"/>
        </w:rPr>
        <w:t>收入</w:t>
      </w:r>
      <w:r>
        <w:rPr>
          <w:rFonts w:ascii="仿宋" w:hAnsi="仿宋" w:eastAsia="仿宋"/>
        </w:rPr>
        <w:t>支出决算表</w:t>
      </w:r>
      <w:r>
        <w:tab/>
      </w:r>
      <w:r>
        <w:fldChar w:fldCharType="begin"/>
      </w:r>
      <w:r>
        <w:instrText xml:space="preserve"> PAGEREF _Toc79163898 \h </w:instrText>
      </w:r>
      <w:r>
        <w:fldChar w:fldCharType="separate"/>
      </w:r>
      <w:r>
        <w:t>24</w:t>
      </w:r>
      <w:r>
        <w:fldChar w:fldCharType="end"/>
      </w:r>
    </w:p>
    <w:p>
      <w:pPr>
        <w:pStyle w:val="20"/>
        <w:tabs>
          <w:tab w:val="right" w:leader="dot" w:pos="8296"/>
        </w:tabs>
      </w:pPr>
      <w:r>
        <w:rPr>
          <w:rFonts w:ascii="仿宋" w:hAnsi="仿宋" w:eastAsia="仿宋"/>
        </w:rPr>
        <w:t>十</w:t>
      </w:r>
      <w:r>
        <w:rPr>
          <w:rFonts w:hint="eastAsia" w:ascii="仿宋" w:hAnsi="仿宋" w:eastAsia="仿宋"/>
        </w:rPr>
        <w:t>二</w:t>
      </w:r>
      <w:r>
        <w:rPr>
          <w:rFonts w:ascii="仿宋" w:hAnsi="仿宋" w:eastAsia="仿宋"/>
        </w:rPr>
        <w:t>、国有资本经营预算财政拨款支出决算表</w:t>
      </w:r>
      <w:r>
        <w:tab/>
      </w:r>
      <w:r>
        <w:fldChar w:fldCharType="begin"/>
      </w:r>
      <w:r>
        <w:instrText xml:space="preserve"> PAGEREF _Toc79163899 \h </w:instrText>
      </w:r>
      <w:r>
        <w:fldChar w:fldCharType="separate"/>
      </w:r>
      <w:r>
        <w:t>24</w:t>
      </w:r>
      <w:r>
        <w:fldChar w:fldCharType="end"/>
      </w:r>
    </w:p>
    <w:p>
      <w:pPr>
        <w:pStyle w:val="20"/>
        <w:tabs>
          <w:tab w:val="right" w:leader="dot" w:pos="8296"/>
        </w:tabs>
        <w:rPr>
          <w:rFonts w:ascii="仿宋" w:hAnsi="仿宋" w:eastAsia="仿宋"/>
        </w:rPr>
      </w:pPr>
      <w:r>
        <w:rPr>
          <w:rFonts w:ascii="仿宋" w:hAnsi="仿宋" w:eastAsia="仿宋"/>
        </w:rPr>
        <w:t>十</w:t>
      </w:r>
      <w:r>
        <w:rPr>
          <w:rFonts w:hint="eastAsia" w:ascii="仿宋" w:hAnsi="仿宋" w:eastAsia="仿宋"/>
        </w:rPr>
        <w:t>三</w:t>
      </w:r>
      <w:r>
        <w:rPr>
          <w:rFonts w:ascii="仿宋" w:hAnsi="仿宋" w:eastAsia="仿宋"/>
        </w:rPr>
        <w:t>、</w:t>
      </w:r>
      <w:r>
        <w:rPr>
          <w:rFonts w:hint="eastAsia" w:ascii="仿宋" w:hAnsi="仿宋" w:eastAsia="仿宋"/>
        </w:rPr>
        <w:t>财政拨款“三公”经费支</w:t>
      </w:r>
      <w:r>
        <w:rPr>
          <w:rFonts w:ascii="仿宋" w:hAnsi="仿宋" w:eastAsia="仿宋"/>
        </w:rPr>
        <w:t>出决算表</w:t>
      </w:r>
      <w:r>
        <w:rPr>
          <w:rFonts w:ascii="仿宋" w:hAnsi="仿宋" w:eastAsia="仿宋"/>
        </w:rPr>
        <w:tab/>
      </w:r>
      <w:r>
        <w:rPr>
          <w:rFonts w:ascii="仿宋" w:hAnsi="仿宋" w:eastAsia="仿宋"/>
        </w:rPr>
        <w:fldChar w:fldCharType="begin"/>
      </w:r>
      <w:r>
        <w:rPr>
          <w:rFonts w:ascii="仿宋" w:hAnsi="仿宋" w:eastAsia="仿宋"/>
        </w:rPr>
        <w:instrText xml:space="preserve"> PAGEREF _Toc79163899 \h </w:instrText>
      </w:r>
      <w:r>
        <w:rPr>
          <w:rFonts w:ascii="仿宋" w:hAnsi="仿宋" w:eastAsia="仿宋"/>
        </w:rPr>
        <w:fldChar w:fldCharType="separate"/>
      </w:r>
      <w:r>
        <w:rPr>
          <w:rFonts w:ascii="仿宋" w:hAnsi="仿宋" w:eastAsia="仿宋"/>
        </w:rPr>
        <w:t>24</w:t>
      </w:r>
      <w:r>
        <w:rPr>
          <w:rFonts w:ascii="仿宋" w:hAnsi="仿宋" w:eastAsia="仿宋"/>
        </w:rPr>
        <w:fldChar w:fldCharType="end"/>
      </w:r>
    </w:p>
    <w:p>
      <w:r>
        <w:rPr>
          <w:rFonts w:ascii="等线" w:eastAsia="等线"/>
          <w:b/>
          <w:bCs/>
          <w:caps/>
          <w:sz w:val="20"/>
          <w:szCs w:val="20"/>
        </w:rPr>
        <w:fldChar w:fldCharType="end"/>
      </w:r>
    </w:p>
    <w:p>
      <w:pPr>
        <w:pStyle w:val="5"/>
        <w:jc w:val="center"/>
        <w:rPr>
          <w:rFonts w:hint="eastAsia" w:ascii="黑体" w:hAnsi="黑体" w:eastAsia="黑体"/>
          <w:b w:val="0"/>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pPr>
      <w:bookmarkStart w:id="0" w:name="_Toc15396599"/>
      <w:bookmarkStart w:id="1" w:name="_Toc79163851"/>
      <w:bookmarkStart w:id="2" w:name="_Toc79163601"/>
      <w:bookmarkStart w:id="3" w:name="_Toc15377196"/>
    </w:p>
    <w:p>
      <w:pPr>
        <w:pStyle w:val="5"/>
        <w:jc w:val="center"/>
        <w:rPr>
          <w:rStyle w:val="29"/>
          <w:rFonts w:ascii="黑体" w:hAnsi="黑体" w:eastAsia="黑体"/>
          <w:b/>
          <w:bCs w:val="0"/>
        </w:rPr>
      </w:pPr>
      <w:r>
        <w:rPr>
          <w:rFonts w:hint="eastAsia" w:ascii="黑体" w:hAnsi="黑体" w:eastAsia="黑体"/>
          <w:b w:val="0"/>
        </w:rPr>
        <w:t>第一部分</w:t>
      </w:r>
      <w:r>
        <w:rPr>
          <w:rFonts w:ascii="黑体" w:hAnsi="黑体" w:eastAsia="黑体"/>
          <w:b w:val="0"/>
        </w:rPr>
        <w:t xml:space="preserve"> </w:t>
      </w:r>
      <w:r>
        <w:rPr>
          <w:rStyle w:val="29"/>
          <w:rFonts w:hint="eastAsia" w:ascii="黑体" w:hAnsi="黑体" w:eastAsia="黑体"/>
          <w:b w:val="0"/>
          <w:bCs w:val="0"/>
        </w:rPr>
        <w:t>部门概况</w:t>
      </w:r>
      <w:bookmarkEnd w:id="0"/>
      <w:bookmarkEnd w:id="1"/>
      <w:bookmarkEnd w:id="2"/>
      <w:bookmarkEnd w:id="3"/>
    </w:p>
    <w:p>
      <w:pPr>
        <w:widowControl/>
        <w:jc w:val="left"/>
        <w:rPr>
          <w:rFonts w:ascii="黑体" w:eastAsia="黑体"/>
          <w:color w:val="000000"/>
          <w:sz w:val="32"/>
          <w:szCs w:val="32"/>
        </w:rPr>
      </w:pPr>
    </w:p>
    <w:p>
      <w:pPr>
        <w:pStyle w:val="6"/>
        <w:numPr>
          <w:ilvl w:val="0"/>
          <w:numId w:val="1"/>
        </w:numPr>
        <w:spacing w:line="560" w:lineRule="exact"/>
        <w:rPr>
          <w:rStyle w:val="30"/>
          <w:rFonts w:ascii="黑体" w:hAnsi="黑体" w:eastAsia="黑体"/>
          <w:b w:val="0"/>
          <w:bCs w:val="0"/>
        </w:rPr>
      </w:pPr>
      <w:bookmarkStart w:id="4" w:name="_Toc79163852"/>
      <w:bookmarkStart w:id="5" w:name="_Toc15396600"/>
      <w:bookmarkStart w:id="6" w:name="_Toc15377197"/>
      <w:bookmarkStart w:id="7" w:name="_Toc79163602"/>
      <w:r>
        <w:rPr>
          <w:rStyle w:val="30"/>
          <w:rFonts w:hint="eastAsia" w:ascii="黑体" w:hAnsi="黑体" w:eastAsia="黑体"/>
          <w:b w:val="0"/>
          <w:bCs w:val="0"/>
        </w:rPr>
        <w:t>部门职责</w:t>
      </w:r>
      <w:bookmarkEnd w:id="4"/>
      <w:bookmarkEnd w:id="5"/>
      <w:bookmarkEnd w:id="6"/>
      <w:bookmarkEnd w:id="7"/>
      <w:bookmarkStart w:id="8" w:name="_Toc15378445"/>
      <w:bookmarkStart w:id="9" w:name="_Toc79163603"/>
      <w:bookmarkStart w:id="10" w:name="_Toc15377198"/>
      <w:bookmarkStart w:id="11" w:name="_Toc79163853"/>
    </w:p>
    <w:bookmarkEnd w:id="8"/>
    <w:bookmarkEnd w:id="9"/>
    <w:bookmarkEnd w:id="10"/>
    <w:bookmarkEnd w:id="11"/>
    <w:p>
      <w:pPr>
        <w:pStyle w:val="9"/>
        <w:spacing w:line="560" w:lineRule="exact"/>
        <w:ind w:firstLine="640" w:firstLineChars="200"/>
        <w:rPr>
          <w:sz w:val="32"/>
          <w:szCs w:val="32"/>
        </w:rPr>
      </w:pPr>
      <w:r>
        <w:rPr>
          <w:rFonts w:hint="eastAsia"/>
          <w:sz w:val="32"/>
          <w:szCs w:val="32"/>
          <w:lang w:val="en-US"/>
        </w:rPr>
        <w:t>依法加强安置点宗教事务管理严守法律底线，坚决把以安置点、尼姑、宗教佛事活动管理为重点的宗教事务管理纳入依法管理轨道，牢牢掌握安置点领导权和管理权，做到不发生重大安全责任事故和稳定责任事故。推进社会公共服务进安置点充分保障安置点和尼姑普惠性待遇，做到“五通”（通路、通水、通电、通广播电视、通通讯）、“三有”（有党刊党报、有广播电视、有安置点书屋）、“三覆盖”（养老保险全覆盖、医疗保险制度全覆盖、民管会成员补助全覆盖）；落实符合条件僧尼的</w:t>
      </w:r>
      <w:r>
        <w:rPr>
          <w:rFonts w:hint="eastAsia"/>
          <w:sz w:val="32"/>
          <w:szCs w:val="32"/>
          <w:lang w:val="en-US" w:eastAsia="zh-CN"/>
        </w:rPr>
        <w:t>低保救助</w:t>
      </w:r>
      <w:r>
        <w:rPr>
          <w:rFonts w:hint="eastAsia"/>
          <w:sz w:val="32"/>
          <w:szCs w:val="32"/>
          <w:lang w:val="en-US"/>
        </w:rPr>
        <w:t>、五保供养、扶贫解困政策，实现“应保尽保”</w:t>
      </w:r>
      <w:r>
        <w:rPr>
          <w:rFonts w:hint="eastAsia"/>
          <w:sz w:val="32"/>
          <w:szCs w:val="32"/>
        </w:rPr>
        <w:t>。</w:t>
      </w:r>
    </w:p>
    <w:p>
      <w:pPr>
        <w:pStyle w:val="6"/>
        <w:spacing w:line="560" w:lineRule="exact"/>
        <w:rPr>
          <w:rStyle w:val="30"/>
          <w:b w:val="0"/>
          <w:bCs w:val="0"/>
        </w:rPr>
      </w:pPr>
      <w:bookmarkStart w:id="12" w:name="_Toc79163605"/>
      <w:bookmarkStart w:id="13" w:name="_Toc15396601"/>
      <w:bookmarkStart w:id="14" w:name="_Toc15377200"/>
      <w:bookmarkStart w:id="15" w:name="_Toc79163855"/>
      <w:r>
        <w:rPr>
          <w:rFonts w:hint="eastAsia" w:ascii="黑体" w:eastAsia="黑体"/>
          <w:b w:val="0"/>
          <w:color w:val="000000"/>
        </w:rPr>
        <w:t>二、</w:t>
      </w:r>
      <w:r>
        <w:rPr>
          <w:rFonts w:hint="eastAsia" w:ascii="黑体" w:hAnsi="黑体" w:eastAsia="黑体"/>
          <w:b w:val="0"/>
          <w:color w:val="000000"/>
        </w:rPr>
        <w:t>机</w:t>
      </w:r>
      <w:r>
        <w:rPr>
          <w:rStyle w:val="30"/>
          <w:rFonts w:hint="eastAsia" w:ascii="黑体" w:hAnsi="黑体" w:eastAsia="黑体"/>
          <w:b w:val="0"/>
          <w:bCs w:val="0"/>
        </w:rPr>
        <w:t>构设置</w:t>
      </w:r>
      <w:bookmarkEnd w:id="12"/>
      <w:bookmarkEnd w:id="13"/>
      <w:bookmarkEnd w:id="14"/>
      <w:bookmarkEnd w:id="15"/>
    </w:p>
    <w:p>
      <w:pPr>
        <w:pStyle w:val="9"/>
        <w:adjustRightInd w:val="0"/>
        <w:snapToGrid w:val="0"/>
        <w:spacing w:before="93" w:line="560" w:lineRule="exact"/>
        <w:ind w:firstLine="672" w:firstLineChars="210"/>
        <w:rPr>
          <w:rFonts w:ascii="仿宋" w:hAnsi="仿宋" w:eastAsia="仿宋"/>
          <w:color w:val="000000"/>
          <w:sz w:val="32"/>
          <w:szCs w:val="32"/>
        </w:rPr>
      </w:pPr>
      <w:bookmarkStart w:id="16" w:name="_Toc12356"/>
      <w:bookmarkStart w:id="17" w:name="_Toc30939"/>
      <w:bookmarkStart w:id="18" w:name="_Toc10699"/>
      <w:r>
        <w:rPr>
          <w:rFonts w:hint="eastAsia" w:hAnsi="仿宋"/>
          <w:kern w:val="2"/>
          <w:sz w:val="32"/>
          <w:szCs w:val="32"/>
          <w:lang w:val="en-US"/>
        </w:rPr>
        <w:t>壤塘县娜泽求宗社区管理委员会</w:t>
      </w:r>
      <w:r>
        <w:rPr>
          <w:rFonts w:hint="eastAsia" w:hAnsi="仿宋"/>
          <w:kern w:val="2"/>
          <w:sz w:val="32"/>
          <w:szCs w:val="32"/>
          <w:lang w:val="en-US" w:eastAsia="zh-CN"/>
        </w:rPr>
        <w:t>本级有两个</w:t>
      </w:r>
      <w:r>
        <w:rPr>
          <w:rFonts w:hint="eastAsia" w:hAnsi="仿宋"/>
          <w:kern w:val="2"/>
          <w:sz w:val="32"/>
          <w:szCs w:val="32"/>
          <w:lang w:val="en-US"/>
        </w:rPr>
        <w:t>下属二级单位，</w:t>
      </w:r>
      <w:bookmarkEnd w:id="16"/>
      <w:bookmarkEnd w:id="17"/>
      <w:bookmarkEnd w:id="18"/>
      <w:r>
        <w:rPr>
          <w:rFonts w:hint="eastAsia" w:hAnsi="仿宋"/>
          <w:kern w:val="2"/>
          <w:sz w:val="32"/>
          <w:szCs w:val="32"/>
          <w:lang w:val="en-US" w:eastAsia="zh-CN"/>
        </w:rPr>
        <w:t>分别为</w:t>
      </w:r>
      <w:r>
        <w:rPr>
          <w:rFonts w:hint="eastAsia" w:hAnsi="仿宋"/>
          <w:kern w:val="2"/>
          <w:sz w:val="32"/>
          <w:szCs w:val="32"/>
          <w:lang w:val="en-US"/>
        </w:rPr>
        <w:t>壤塘县娜泽求宗社区管理委员会</w:t>
      </w:r>
      <w:r>
        <w:rPr>
          <w:rFonts w:hint="eastAsia" w:hAnsi="仿宋"/>
          <w:kern w:val="2"/>
          <w:sz w:val="32"/>
          <w:szCs w:val="32"/>
          <w:lang w:val="en-US" w:eastAsia="zh-CN"/>
        </w:rPr>
        <w:t>和壤塘县娜泽求宗社区综合服务中心。</w:t>
      </w:r>
      <w:r>
        <w:rPr>
          <w:rFonts w:ascii="仿宋" w:hAnsi="仿宋" w:eastAsia="仿宋"/>
          <w:color w:val="000000"/>
          <w:sz w:val="32"/>
          <w:szCs w:val="32"/>
        </w:rPr>
        <w:br w:type="page"/>
      </w:r>
    </w:p>
    <w:p>
      <w:pPr>
        <w:pStyle w:val="5"/>
        <w:spacing w:line="560" w:lineRule="exact"/>
        <w:ind w:right="440"/>
        <w:jc w:val="right"/>
        <w:rPr>
          <w:rStyle w:val="29"/>
          <w:rFonts w:ascii="黑体" w:hAnsi="黑体" w:eastAsia="黑体"/>
          <w:b w:val="0"/>
          <w:bCs w:val="0"/>
        </w:rPr>
      </w:pPr>
      <w:bookmarkStart w:id="19" w:name="_Toc15377204"/>
      <w:bookmarkStart w:id="20" w:name="_Toc79163609"/>
      <w:bookmarkStart w:id="21" w:name="_Toc15396602"/>
      <w:bookmarkStart w:id="22" w:name="_Toc79163859"/>
      <w:r>
        <w:rPr>
          <w:rFonts w:hint="eastAsia" w:ascii="黑体" w:hAnsi="黑体" w:eastAsia="黑体"/>
          <w:b w:val="0"/>
          <w:color w:val="000000"/>
        </w:rPr>
        <w:t>第二部分</w:t>
      </w:r>
      <w:r>
        <w:rPr>
          <w:rFonts w:ascii="黑体" w:hAnsi="黑体" w:eastAsia="黑体"/>
          <w:color w:val="000000"/>
        </w:rPr>
        <w:t xml:space="preserve"> </w:t>
      </w:r>
      <w:r>
        <w:rPr>
          <w:rStyle w:val="29"/>
          <w:rFonts w:hint="eastAsia" w:ascii="黑体" w:hAnsi="黑体" w:eastAsia="黑体"/>
          <w:b w:val="0"/>
          <w:bCs w:val="0"/>
          <w:lang w:eastAsia="zh-CN"/>
        </w:rPr>
        <w:t>20</w:t>
      </w:r>
      <w:r>
        <w:rPr>
          <w:rStyle w:val="29"/>
          <w:rFonts w:hint="eastAsia" w:ascii="黑体" w:hAnsi="黑体" w:eastAsia="黑体"/>
          <w:b w:val="0"/>
          <w:bCs w:val="0"/>
          <w:lang w:val="en-US" w:eastAsia="zh-CN"/>
        </w:rPr>
        <w:t>25</w:t>
      </w:r>
      <w:r>
        <w:rPr>
          <w:rStyle w:val="29"/>
          <w:rFonts w:hint="eastAsia" w:ascii="黑体" w:hAnsi="黑体" w:eastAsia="黑体"/>
          <w:b w:val="0"/>
          <w:bCs w:val="0"/>
          <w:lang w:eastAsia="zh-CN"/>
        </w:rPr>
        <w:t>年</w:t>
      </w:r>
      <w:r>
        <w:rPr>
          <w:rStyle w:val="29"/>
          <w:rFonts w:hint="eastAsia" w:ascii="黑体" w:hAnsi="黑体" w:eastAsia="黑体"/>
          <w:b w:val="0"/>
          <w:bCs w:val="0"/>
        </w:rPr>
        <w:t>度部门决算情况说明</w:t>
      </w:r>
      <w:bookmarkEnd w:id="19"/>
      <w:bookmarkEnd w:id="20"/>
      <w:bookmarkEnd w:id="21"/>
      <w:bookmarkEnd w:id="22"/>
    </w:p>
    <w:p>
      <w:pPr>
        <w:pStyle w:val="6"/>
        <w:spacing w:line="560" w:lineRule="exact"/>
        <w:ind w:firstLine="642" w:firstLineChars="200"/>
        <w:rPr>
          <w:rFonts w:ascii="黑体" w:hAnsi="黑体" w:eastAsia="黑体" w:cs="黑体"/>
        </w:rPr>
      </w:pPr>
      <w:r>
        <w:rPr>
          <w:rFonts w:hint="eastAsia" w:ascii="黑体" w:hAnsi="黑体" w:eastAsia="黑体" w:cs="黑体"/>
        </w:rPr>
        <w:t>一、收入支出决算总体情况说明</w:t>
      </w:r>
    </w:p>
    <w:p>
      <w:pPr>
        <w:pStyle w:val="22"/>
        <w:spacing w:before="0" w:after="0" w:afterAutospacing="0" w:line="360" w:lineRule="auto"/>
        <w:ind w:firstLine="640" w:firstLineChars="200"/>
        <w:jc w:val="left"/>
        <w:rPr>
          <w:rFonts w:hint="eastAsia" w:ascii="仿宋" w:hAnsi="仿宋" w:eastAsia="仿宋" w:cs="仿宋"/>
          <w:color w:val="000000"/>
          <w:sz w:val="32"/>
          <w:szCs w:val="32"/>
          <w:lang w:eastAsia="zh-CN"/>
        </w:rPr>
      </w:pPr>
      <w:r>
        <w:rPr>
          <w:rFonts w:hint="eastAsia" w:ascii="仿宋" w:hAnsi="仿宋" w:eastAsia="仿宋" w:cs="仿宋"/>
          <w:color w:val="000000"/>
          <w:sz w:val="32"/>
          <w:szCs w:val="32"/>
          <w:lang w:eastAsia="zh-CN"/>
        </w:rPr>
        <w:t>20</w:t>
      </w:r>
      <w:r>
        <w:rPr>
          <w:rFonts w:hint="eastAsia" w:ascii="仿宋" w:hAnsi="仿宋" w:eastAsia="仿宋" w:cs="仿宋"/>
          <w:color w:val="000000"/>
          <w:sz w:val="32"/>
          <w:szCs w:val="32"/>
          <w:lang w:val="en-US" w:eastAsia="zh-CN"/>
        </w:rPr>
        <w:t>25</w:t>
      </w:r>
      <w:r>
        <w:rPr>
          <w:rFonts w:hint="eastAsia" w:ascii="仿宋" w:hAnsi="仿宋" w:eastAsia="仿宋" w:cs="仿宋"/>
          <w:color w:val="000000"/>
          <w:sz w:val="32"/>
          <w:szCs w:val="32"/>
          <w:lang w:eastAsia="zh-CN"/>
        </w:rPr>
        <w:t>年</w:t>
      </w:r>
      <w:r>
        <w:rPr>
          <w:rFonts w:hint="eastAsia" w:ascii="仿宋" w:hAnsi="仿宋" w:eastAsia="仿宋" w:cs="仿宋"/>
          <w:color w:val="000000"/>
          <w:sz w:val="32"/>
          <w:szCs w:val="32"/>
        </w:rPr>
        <w:t>度收入总计</w:t>
      </w:r>
      <w:r>
        <w:rPr>
          <w:rFonts w:hint="eastAsia" w:ascii="仿宋" w:hAnsi="仿宋" w:eastAsia="仿宋" w:cs="仿宋"/>
          <w:color w:val="000000"/>
          <w:sz w:val="32"/>
          <w:szCs w:val="32"/>
          <w:lang w:val="en-US" w:eastAsia="zh-CN"/>
        </w:rPr>
        <w:t>283.87</w:t>
      </w:r>
      <w:r>
        <w:rPr>
          <w:rFonts w:hint="eastAsia" w:ascii="仿宋" w:hAnsi="仿宋" w:eastAsia="仿宋" w:cs="仿宋"/>
          <w:color w:val="000000"/>
          <w:sz w:val="32"/>
          <w:szCs w:val="32"/>
        </w:rPr>
        <w:t>万元，与</w:t>
      </w:r>
      <w:r>
        <w:rPr>
          <w:rFonts w:hint="eastAsia" w:ascii="仿宋" w:hAnsi="仿宋" w:eastAsia="仿宋" w:cs="仿宋"/>
          <w:color w:val="000000"/>
          <w:sz w:val="32"/>
          <w:szCs w:val="32"/>
          <w:lang w:eastAsia="zh-CN"/>
        </w:rPr>
        <w:t>20</w:t>
      </w:r>
      <w:r>
        <w:rPr>
          <w:rFonts w:hint="eastAsia" w:ascii="仿宋" w:hAnsi="仿宋" w:eastAsia="仿宋" w:cs="仿宋"/>
          <w:color w:val="000000"/>
          <w:sz w:val="32"/>
          <w:szCs w:val="32"/>
          <w:lang w:val="en-US" w:eastAsia="zh-CN"/>
        </w:rPr>
        <w:t>24</w:t>
      </w:r>
      <w:r>
        <w:rPr>
          <w:rFonts w:hint="eastAsia" w:ascii="仿宋" w:hAnsi="仿宋" w:eastAsia="仿宋" w:cs="仿宋"/>
          <w:color w:val="000000"/>
          <w:sz w:val="32"/>
          <w:szCs w:val="32"/>
          <w:lang w:eastAsia="zh-CN"/>
        </w:rPr>
        <w:t>年</w:t>
      </w:r>
      <w:r>
        <w:rPr>
          <w:rFonts w:hint="eastAsia" w:ascii="仿宋" w:hAnsi="仿宋" w:eastAsia="仿宋" w:cs="仿宋"/>
          <w:color w:val="000000"/>
          <w:sz w:val="32"/>
          <w:szCs w:val="32"/>
        </w:rPr>
        <w:t>相比，</w:t>
      </w:r>
      <w:r>
        <w:rPr>
          <w:rFonts w:hint="eastAsia" w:ascii="仿宋" w:hAnsi="仿宋" w:eastAsia="仿宋" w:cs="仿宋"/>
          <w:color w:val="000000"/>
          <w:sz w:val="32"/>
          <w:szCs w:val="32"/>
          <w:lang w:val="en-US" w:eastAsia="zh-CN"/>
        </w:rPr>
        <w:t>增加7.41</w:t>
      </w:r>
      <w:r>
        <w:rPr>
          <w:rFonts w:hint="eastAsia" w:ascii="仿宋" w:hAnsi="仿宋" w:eastAsia="仿宋" w:cs="仿宋"/>
          <w:color w:val="000000"/>
          <w:sz w:val="32"/>
          <w:szCs w:val="32"/>
        </w:rPr>
        <w:t>万元，</w:t>
      </w:r>
      <w:r>
        <w:rPr>
          <w:rFonts w:hint="eastAsia" w:ascii="仿宋" w:hAnsi="仿宋" w:eastAsia="仿宋" w:cs="仿宋"/>
          <w:color w:val="000000"/>
          <w:sz w:val="32"/>
          <w:szCs w:val="32"/>
          <w:lang w:val="en-US" w:eastAsia="zh-CN"/>
        </w:rPr>
        <w:t>增长2.68</w:t>
      </w:r>
      <w:r>
        <w:rPr>
          <w:rFonts w:hint="eastAsia" w:ascii="仿宋" w:hAnsi="仿宋" w:eastAsia="仿宋" w:cs="仿宋"/>
          <w:color w:val="000000"/>
          <w:sz w:val="32"/>
          <w:szCs w:val="32"/>
        </w:rPr>
        <w:t>%。主要变动原因：</w:t>
      </w:r>
      <w:r>
        <w:rPr>
          <w:rFonts w:hint="eastAsia" w:ascii="仿宋" w:hAnsi="仿宋" w:eastAsia="仿宋" w:cs="仿宋"/>
          <w:color w:val="000000"/>
          <w:sz w:val="32"/>
          <w:szCs w:val="32"/>
          <w:lang w:eastAsia="zh-CN"/>
        </w:rPr>
        <w:t>本年度项目增加，项目收入增加，故本年收入增加</w:t>
      </w:r>
      <w:r>
        <w:rPr>
          <w:rFonts w:hint="eastAsia" w:ascii="仿宋" w:hAnsi="仿宋" w:eastAsia="仿宋" w:cs="仿宋"/>
          <w:color w:val="000000"/>
          <w:sz w:val="32"/>
          <w:szCs w:val="32"/>
          <w:lang w:val="en-US" w:eastAsia="zh-CN"/>
        </w:rPr>
        <w:t>;</w:t>
      </w:r>
      <w:r>
        <w:rPr>
          <w:rFonts w:hint="eastAsia" w:ascii="仿宋" w:hAnsi="仿宋" w:eastAsia="仿宋" w:cs="仿宋"/>
          <w:color w:val="000000"/>
          <w:sz w:val="32"/>
          <w:szCs w:val="32"/>
        </w:rPr>
        <w:t xml:space="preserve"> </w:t>
      </w:r>
      <w:r>
        <w:rPr>
          <w:rFonts w:hint="eastAsia" w:ascii="仿宋" w:hAnsi="仿宋" w:eastAsia="仿宋" w:cs="仿宋"/>
          <w:color w:val="000000"/>
          <w:sz w:val="32"/>
          <w:szCs w:val="32"/>
          <w:lang w:val="en-US" w:eastAsia="zh-CN"/>
        </w:rPr>
        <w:t>2025年度</w:t>
      </w:r>
      <w:r>
        <w:rPr>
          <w:rFonts w:hint="eastAsia" w:ascii="仿宋" w:hAnsi="仿宋" w:eastAsia="仿宋" w:cs="仿宋"/>
          <w:color w:val="000000"/>
          <w:sz w:val="32"/>
          <w:szCs w:val="32"/>
        </w:rPr>
        <w:t>支出总计</w:t>
      </w:r>
      <w:r>
        <w:rPr>
          <w:rFonts w:hint="eastAsia" w:ascii="仿宋" w:hAnsi="仿宋" w:eastAsia="仿宋"/>
          <w:color w:val="000000"/>
          <w:sz w:val="32"/>
          <w:szCs w:val="32"/>
          <w:lang w:val="en-US" w:eastAsia="zh-CN"/>
        </w:rPr>
        <w:t>283.87</w:t>
      </w:r>
      <w:r>
        <w:rPr>
          <w:rFonts w:hint="eastAsia" w:ascii="仿宋" w:hAnsi="仿宋" w:eastAsia="仿宋" w:cs="仿宋"/>
          <w:color w:val="000000"/>
          <w:sz w:val="32"/>
          <w:szCs w:val="32"/>
        </w:rPr>
        <w:t>万元。与</w:t>
      </w:r>
      <w:r>
        <w:rPr>
          <w:rFonts w:hint="eastAsia" w:ascii="仿宋" w:hAnsi="仿宋" w:eastAsia="仿宋" w:cs="仿宋"/>
          <w:color w:val="000000"/>
          <w:sz w:val="32"/>
          <w:szCs w:val="32"/>
          <w:lang w:eastAsia="zh-CN"/>
        </w:rPr>
        <w:t>20</w:t>
      </w:r>
      <w:r>
        <w:rPr>
          <w:rFonts w:hint="eastAsia" w:ascii="仿宋" w:hAnsi="仿宋" w:eastAsia="仿宋" w:cs="仿宋"/>
          <w:color w:val="000000"/>
          <w:sz w:val="32"/>
          <w:szCs w:val="32"/>
          <w:lang w:val="en-US" w:eastAsia="zh-CN"/>
        </w:rPr>
        <w:t>24</w:t>
      </w:r>
      <w:r>
        <w:rPr>
          <w:rFonts w:hint="eastAsia" w:ascii="仿宋" w:hAnsi="仿宋" w:eastAsia="仿宋" w:cs="仿宋"/>
          <w:color w:val="000000"/>
          <w:sz w:val="32"/>
          <w:szCs w:val="32"/>
          <w:lang w:eastAsia="zh-CN"/>
        </w:rPr>
        <w:t>年</w:t>
      </w:r>
      <w:r>
        <w:rPr>
          <w:rFonts w:hint="eastAsia" w:ascii="仿宋" w:hAnsi="仿宋" w:eastAsia="仿宋" w:cs="仿宋"/>
          <w:color w:val="000000"/>
          <w:sz w:val="32"/>
          <w:szCs w:val="32"/>
        </w:rPr>
        <w:t>相比，</w:t>
      </w:r>
      <w:r>
        <w:rPr>
          <w:rFonts w:hint="eastAsia" w:ascii="仿宋" w:hAnsi="仿宋" w:eastAsia="仿宋" w:cs="仿宋"/>
          <w:color w:val="000000"/>
          <w:sz w:val="32"/>
          <w:szCs w:val="32"/>
          <w:lang w:val="en-US" w:eastAsia="zh-CN"/>
        </w:rPr>
        <w:t>增加8.63</w:t>
      </w:r>
      <w:r>
        <w:rPr>
          <w:rFonts w:hint="eastAsia" w:ascii="仿宋" w:hAnsi="仿宋" w:eastAsia="仿宋" w:cs="仿宋"/>
          <w:color w:val="000000"/>
          <w:sz w:val="32"/>
          <w:szCs w:val="32"/>
        </w:rPr>
        <w:t>万元，</w:t>
      </w:r>
      <w:r>
        <w:rPr>
          <w:rFonts w:hint="eastAsia" w:ascii="仿宋" w:hAnsi="仿宋" w:eastAsia="仿宋" w:cs="仿宋"/>
          <w:color w:val="000000"/>
          <w:sz w:val="32"/>
          <w:szCs w:val="32"/>
          <w:lang w:val="en-US" w:eastAsia="zh-CN"/>
        </w:rPr>
        <w:t>增长3.14</w:t>
      </w:r>
      <w:r>
        <w:rPr>
          <w:rFonts w:hint="eastAsia" w:ascii="仿宋" w:hAnsi="仿宋" w:eastAsia="仿宋" w:cs="仿宋"/>
          <w:color w:val="000000"/>
          <w:sz w:val="32"/>
          <w:szCs w:val="32"/>
        </w:rPr>
        <w:t>%。主要变动原因:</w:t>
      </w:r>
      <w:r>
        <w:rPr>
          <w:rFonts w:hint="eastAsia" w:ascii="仿宋" w:hAnsi="仿宋" w:eastAsia="仿宋" w:cs="仿宋"/>
          <w:color w:val="000000"/>
          <w:sz w:val="32"/>
          <w:szCs w:val="32"/>
          <w:lang w:eastAsia="zh-CN"/>
        </w:rPr>
        <w:t>本年度项目增加，项目</w:t>
      </w:r>
      <w:r>
        <w:rPr>
          <w:rFonts w:hint="eastAsia" w:ascii="仿宋" w:hAnsi="仿宋" w:eastAsia="仿宋" w:cs="仿宋"/>
          <w:color w:val="000000"/>
          <w:sz w:val="32"/>
          <w:szCs w:val="32"/>
          <w:lang w:val="en-US" w:eastAsia="zh-CN"/>
        </w:rPr>
        <w:t>支出</w:t>
      </w:r>
      <w:r>
        <w:rPr>
          <w:rFonts w:hint="eastAsia" w:ascii="仿宋" w:hAnsi="仿宋" w:eastAsia="仿宋" w:cs="仿宋"/>
          <w:color w:val="000000"/>
          <w:sz w:val="32"/>
          <w:szCs w:val="32"/>
          <w:lang w:eastAsia="zh-CN"/>
        </w:rPr>
        <w:t>增加，故本年</w:t>
      </w:r>
      <w:r>
        <w:rPr>
          <w:rFonts w:hint="eastAsia" w:ascii="仿宋" w:hAnsi="仿宋" w:eastAsia="仿宋" w:cs="仿宋"/>
          <w:color w:val="000000"/>
          <w:sz w:val="32"/>
          <w:szCs w:val="32"/>
          <w:lang w:val="en-US" w:eastAsia="zh-CN"/>
        </w:rPr>
        <w:t>支出</w:t>
      </w:r>
      <w:r>
        <w:rPr>
          <w:rFonts w:hint="eastAsia" w:ascii="仿宋" w:hAnsi="仿宋" w:eastAsia="仿宋" w:cs="仿宋"/>
          <w:color w:val="000000"/>
          <w:sz w:val="32"/>
          <w:szCs w:val="32"/>
          <w:lang w:eastAsia="zh-CN"/>
        </w:rPr>
        <w:t>增加。</w:t>
      </w:r>
    </w:p>
    <w:p>
      <w:pPr>
        <w:pStyle w:val="22"/>
        <w:spacing w:before="0" w:after="0" w:afterAutospacing="0" w:line="360" w:lineRule="auto"/>
        <w:ind w:firstLine="420" w:firstLineChars="200"/>
        <w:jc w:val="left"/>
        <w:rPr>
          <w:rFonts w:hint="eastAsia" w:ascii="仿宋" w:hAnsi="仿宋" w:eastAsia="仿宋" w:cs="仿宋"/>
          <w:color w:val="000000"/>
          <w:sz w:val="32"/>
          <w:szCs w:val="32"/>
        </w:rPr>
      </w:pPr>
      <w:r>
        <w:drawing>
          <wp:inline distT="0" distB="0" distL="114300" distR="114300">
            <wp:extent cx="4302125" cy="2077085"/>
            <wp:effectExtent l="5080" t="4445" r="17145" b="13970"/>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pStyle w:val="22"/>
        <w:spacing w:before="0" w:after="0" w:afterAutospacing="0" w:line="360" w:lineRule="auto"/>
        <w:ind w:firstLine="420" w:firstLineChars="200"/>
        <w:jc w:val="left"/>
        <w:rPr>
          <w:szCs w:val="21"/>
        </w:rPr>
      </w:pPr>
      <w:r>
        <w:drawing>
          <wp:inline distT="0" distB="0" distL="114300" distR="114300">
            <wp:extent cx="4285615" cy="2236470"/>
            <wp:effectExtent l="4445" t="4445" r="15240" b="6985"/>
            <wp:docPr id="3"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spacing w:line="560" w:lineRule="exact"/>
        <w:ind w:firstLine="640" w:firstLineChars="200"/>
        <w:rPr>
          <w:rFonts w:ascii="仿宋_GB2312" w:eastAsia="仿宋_GB2312"/>
          <w:color w:val="000000"/>
          <w:sz w:val="32"/>
          <w:szCs w:val="32"/>
        </w:rPr>
      </w:pPr>
      <w:r>
        <w:rPr>
          <w:rFonts w:hint="eastAsia" w:ascii="仿宋" w:hAnsi="仿宋" w:eastAsia="仿宋" w:cs="仿宋"/>
          <w:color w:val="000000"/>
          <w:sz w:val="32"/>
          <w:szCs w:val="32"/>
        </w:rPr>
        <w:t>（图</w:t>
      </w:r>
      <w:r>
        <w:rPr>
          <w:rFonts w:hint="eastAsia" w:ascii="仿宋" w:hAnsi="仿宋" w:eastAsia="仿宋"/>
          <w:color w:val="000000"/>
          <w:sz w:val="32"/>
          <w:szCs w:val="32"/>
        </w:rPr>
        <w:t>1</w:t>
      </w:r>
      <w:r>
        <w:rPr>
          <w:rFonts w:hint="eastAsia" w:ascii="仿宋" w:hAnsi="仿宋" w:eastAsia="仿宋" w:cs="仿宋"/>
          <w:color w:val="000000"/>
          <w:sz w:val="32"/>
          <w:szCs w:val="32"/>
        </w:rPr>
        <w:t>：收、支决算总计变动情况图）（柱状图）</w:t>
      </w:r>
    </w:p>
    <w:p>
      <w:pPr>
        <w:pStyle w:val="6"/>
        <w:spacing w:line="560" w:lineRule="exact"/>
        <w:ind w:firstLine="640" w:firstLineChars="200"/>
      </w:pPr>
      <w:r>
        <w:rPr>
          <w:rFonts w:hint="eastAsia" w:ascii="黑体" w:hAnsi="黑体" w:eastAsia="黑体"/>
          <w:b w:val="0"/>
          <w:bCs w:val="0"/>
          <w:color w:val="000000"/>
        </w:rPr>
        <w:t>二、收入决算情况说明</w:t>
      </w:r>
    </w:p>
    <w:p>
      <w:pPr>
        <w:spacing w:line="560" w:lineRule="exact"/>
        <w:ind w:firstLine="640" w:firstLineChars="200"/>
        <w:rPr>
          <w:rFonts w:ascii="仿宋" w:hAnsi="仿宋" w:eastAsia="仿宋"/>
          <w:color w:val="000000"/>
          <w:sz w:val="32"/>
          <w:szCs w:val="32"/>
        </w:rPr>
      </w:pPr>
      <w:r>
        <w:rPr>
          <w:rFonts w:hint="eastAsia" w:ascii="仿宋" w:hAnsi="仿宋" w:eastAsia="仿宋"/>
          <w:color w:val="000000"/>
          <w:sz w:val="32"/>
          <w:szCs w:val="32"/>
          <w:lang w:eastAsia="zh-CN"/>
        </w:rPr>
        <w:t>20</w:t>
      </w:r>
      <w:r>
        <w:rPr>
          <w:rFonts w:hint="eastAsia" w:ascii="仿宋" w:hAnsi="仿宋" w:eastAsia="仿宋"/>
          <w:color w:val="000000"/>
          <w:sz w:val="32"/>
          <w:szCs w:val="32"/>
          <w:lang w:val="en-US" w:eastAsia="zh-CN"/>
        </w:rPr>
        <w:t>25</w:t>
      </w:r>
      <w:r>
        <w:rPr>
          <w:rFonts w:hint="eastAsia" w:ascii="仿宋" w:hAnsi="仿宋" w:eastAsia="仿宋"/>
          <w:color w:val="000000"/>
          <w:sz w:val="32"/>
          <w:szCs w:val="32"/>
          <w:lang w:eastAsia="zh-CN"/>
        </w:rPr>
        <w:t>年</w:t>
      </w:r>
      <w:r>
        <w:rPr>
          <w:rFonts w:hint="eastAsia" w:ascii="仿宋" w:hAnsi="仿宋" w:eastAsia="仿宋" w:cs="仿宋"/>
          <w:color w:val="000000"/>
          <w:sz w:val="32"/>
          <w:szCs w:val="32"/>
        </w:rPr>
        <w:t>本年收入合计</w:t>
      </w:r>
      <w:r>
        <w:rPr>
          <w:rFonts w:hint="eastAsia" w:ascii="仿宋" w:hAnsi="仿宋" w:eastAsia="仿宋" w:cs="仿宋"/>
          <w:color w:val="000000"/>
          <w:sz w:val="32"/>
          <w:szCs w:val="32"/>
          <w:lang w:val="en-US" w:eastAsia="zh-CN"/>
        </w:rPr>
        <w:t>283.87</w:t>
      </w:r>
      <w:r>
        <w:rPr>
          <w:rFonts w:hint="eastAsia" w:ascii="仿宋" w:hAnsi="仿宋" w:eastAsia="仿宋" w:cs="仿宋"/>
          <w:color w:val="000000"/>
          <w:sz w:val="32"/>
          <w:szCs w:val="32"/>
        </w:rPr>
        <w:t>万元，其中：一般公共预算财政拨款收入</w:t>
      </w:r>
      <w:r>
        <w:rPr>
          <w:rFonts w:hint="eastAsia" w:ascii="仿宋" w:hAnsi="仿宋" w:eastAsia="仿宋" w:cs="仿宋"/>
          <w:color w:val="000000"/>
          <w:sz w:val="32"/>
          <w:szCs w:val="32"/>
          <w:lang w:val="en-US" w:eastAsia="zh-CN"/>
        </w:rPr>
        <w:t>283.87</w:t>
      </w:r>
      <w:r>
        <w:rPr>
          <w:rFonts w:hint="eastAsia" w:ascii="仿宋" w:hAnsi="仿宋" w:eastAsia="仿宋" w:cs="仿宋"/>
          <w:color w:val="000000"/>
          <w:sz w:val="32"/>
          <w:szCs w:val="32"/>
        </w:rPr>
        <w:t>万元，占</w:t>
      </w:r>
      <w:r>
        <w:rPr>
          <w:rFonts w:hint="eastAsia" w:ascii="仿宋" w:hAnsi="仿宋" w:eastAsia="仿宋" w:cs="仿宋"/>
          <w:color w:val="000000"/>
          <w:sz w:val="32"/>
          <w:szCs w:val="32"/>
          <w:lang w:val="en-US" w:eastAsia="zh-CN"/>
        </w:rPr>
        <w:t>100</w:t>
      </w:r>
      <w:r>
        <w:rPr>
          <w:rFonts w:hint="eastAsia" w:ascii="仿宋" w:hAnsi="仿宋" w:eastAsia="仿宋"/>
          <w:color w:val="000000"/>
          <w:sz w:val="32"/>
          <w:szCs w:val="32"/>
        </w:rPr>
        <w:t>%</w:t>
      </w:r>
      <w:r>
        <w:rPr>
          <w:rFonts w:hint="eastAsia" w:ascii="仿宋" w:hAnsi="仿宋" w:eastAsia="仿宋" w:cs="仿宋"/>
          <w:color w:val="000000"/>
          <w:sz w:val="32"/>
          <w:szCs w:val="32"/>
        </w:rPr>
        <w:t>。</w:t>
      </w:r>
    </w:p>
    <w:p>
      <w:pPr>
        <w:pStyle w:val="22"/>
        <w:spacing w:before="0" w:after="120" w:afterAutospacing="0" w:line="360" w:lineRule="auto"/>
        <w:ind w:firstLine="420" w:firstLineChars="200"/>
        <w:jc w:val="center"/>
        <w:rPr>
          <w:szCs w:val="21"/>
        </w:rPr>
      </w:pPr>
      <w:r>
        <w:drawing>
          <wp:inline distT="0" distB="0" distL="114300" distR="114300">
            <wp:extent cx="4826000" cy="2743200"/>
            <wp:effectExtent l="4445" t="4445" r="8255" b="14605"/>
            <wp:docPr id="5"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spacing w:line="560" w:lineRule="exact"/>
        <w:ind w:firstLine="640" w:firstLineChars="200"/>
        <w:rPr>
          <w:rFonts w:ascii="仿宋_GB2312" w:eastAsia="仿宋_GB2312"/>
          <w:color w:val="FF0000"/>
          <w:sz w:val="32"/>
          <w:szCs w:val="32"/>
        </w:rPr>
      </w:pPr>
      <w:r>
        <w:rPr>
          <w:rFonts w:hint="eastAsia" w:ascii="仿宋" w:hAnsi="仿宋" w:eastAsia="仿宋" w:cs="仿宋"/>
          <w:color w:val="000000"/>
          <w:sz w:val="32"/>
          <w:szCs w:val="32"/>
        </w:rPr>
        <w:t>（图</w:t>
      </w:r>
      <w:r>
        <w:rPr>
          <w:rFonts w:hint="eastAsia" w:ascii="仿宋" w:hAnsi="仿宋" w:eastAsia="仿宋"/>
          <w:color w:val="000000"/>
          <w:sz w:val="32"/>
          <w:szCs w:val="32"/>
        </w:rPr>
        <w:t>2</w:t>
      </w:r>
      <w:r>
        <w:rPr>
          <w:rFonts w:hint="eastAsia" w:ascii="仿宋" w:hAnsi="仿宋" w:eastAsia="仿宋" w:cs="仿宋"/>
          <w:color w:val="000000"/>
          <w:sz w:val="32"/>
          <w:szCs w:val="32"/>
        </w:rPr>
        <w:t>：收入决算结构图）（饼状图）</w:t>
      </w:r>
      <w:r>
        <w:rPr>
          <w:rFonts w:ascii="仿宋_GB2312" w:eastAsia="仿宋_GB2312"/>
          <w:color w:val="FF0000"/>
          <w:sz w:val="32"/>
          <w:szCs w:val="32"/>
        </w:rPr>
        <w:t xml:space="preserve"> </w:t>
      </w:r>
    </w:p>
    <w:p>
      <w:pPr>
        <w:pStyle w:val="6"/>
        <w:spacing w:line="560" w:lineRule="exact"/>
        <w:ind w:firstLine="640" w:firstLineChars="200"/>
        <w:rPr>
          <w:color w:val="auto"/>
        </w:rPr>
      </w:pPr>
      <w:r>
        <w:rPr>
          <w:rFonts w:hint="eastAsia" w:ascii="黑体" w:hAnsi="黑体" w:eastAsia="黑体"/>
          <w:b w:val="0"/>
          <w:bCs w:val="0"/>
          <w:color w:val="auto"/>
        </w:rPr>
        <w:t>三、支出决算情况说</w:t>
      </w:r>
      <w:r>
        <w:rPr>
          <w:rFonts w:hint="eastAsia"/>
          <w:color w:val="auto"/>
        </w:rPr>
        <w:t>明</w:t>
      </w:r>
    </w:p>
    <w:p>
      <w:pPr>
        <w:spacing w:line="560" w:lineRule="exact"/>
        <w:ind w:firstLine="640" w:firstLineChars="200"/>
        <w:rPr>
          <w:rFonts w:ascii="仿宋_GB2312" w:eastAsia="仿宋_GB2312"/>
          <w:sz w:val="32"/>
          <w:szCs w:val="32"/>
          <w14:textFill>
            <w14:gradFill>
              <w14:gsLst>
                <w14:gs w14:pos="0">
                  <w14:srgbClr w14:val="FFDA32"/>
                </w14:gs>
                <w14:gs w14:pos="100000">
                  <w14:srgbClr w14:val="EA2768"/>
                </w14:gs>
              </w14:gsLst>
              <w14:path w14:path="circle">
                <w14:fillToRect w14:r="100000" w14:b="100000"/>
              </w14:path>
            </w14:gradFill>
          </w14:textFill>
        </w:rPr>
      </w:pPr>
      <w:r>
        <w:rPr>
          <w:rFonts w:hint="eastAsia" w:ascii="仿宋_GB2312" w:eastAsia="仿宋_GB2312"/>
          <w:color w:val="auto"/>
          <w:sz w:val="32"/>
          <w:szCs w:val="32"/>
          <w:lang w:eastAsia="zh-CN"/>
        </w:rPr>
        <w:t>20</w:t>
      </w:r>
      <w:r>
        <w:rPr>
          <w:rFonts w:hint="eastAsia" w:ascii="仿宋_GB2312" w:eastAsia="仿宋_GB2312"/>
          <w:color w:val="auto"/>
          <w:sz w:val="32"/>
          <w:szCs w:val="32"/>
          <w:lang w:val="en-US" w:eastAsia="zh-CN"/>
        </w:rPr>
        <w:t>25</w:t>
      </w:r>
      <w:r>
        <w:rPr>
          <w:rFonts w:hint="eastAsia" w:ascii="仿宋_GB2312" w:eastAsia="仿宋_GB2312"/>
          <w:color w:val="auto"/>
          <w:sz w:val="32"/>
          <w:szCs w:val="32"/>
          <w:lang w:eastAsia="zh-CN"/>
        </w:rPr>
        <w:t>年</w:t>
      </w:r>
      <w:r>
        <w:rPr>
          <w:rFonts w:ascii="仿宋_GB2312" w:eastAsia="仿宋_GB2312" w:cs="仿宋_GB2312"/>
          <w:color w:val="auto"/>
          <w:sz w:val="32"/>
          <w:szCs w:val="32"/>
        </w:rPr>
        <w:t>本年支出合计</w:t>
      </w:r>
      <w:r>
        <w:rPr>
          <w:rFonts w:hint="eastAsia" w:ascii="仿宋" w:hAnsi="仿宋" w:eastAsia="仿宋"/>
          <w:color w:val="auto"/>
          <w:sz w:val="32"/>
          <w:szCs w:val="32"/>
          <w:lang w:val="en-US" w:eastAsia="zh-CN"/>
        </w:rPr>
        <w:t>283.87</w:t>
      </w:r>
      <w:r>
        <w:rPr>
          <w:rFonts w:ascii="仿宋_GB2312" w:eastAsia="仿宋_GB2312" w:cs="仿宋_GB2312"/>
          <w:color w:val="auto"/>
          <w:sz w:val="32"/>
          <w:szCs w:val="32"/>
        </w:rPr>
        <w:t>万元</w:t>
      </w:r>
      <w:r>
        <w:rPr>
          <w:rFonts w:hint="eastAsia" w:ascii="仿宋_GB2312" w:eastAsia="仿宋_GB2312"/>
          <w:color w:val="auto"/>
          <w:sz w:val="32"/>
          <w:szCs w:val="32"/>
        </w:rPr>
        <w:t>，其中：基本支出</w:t>
      </w:r>
      <w:r>
        <w:rPr>
          <w:rFonts w:hint="eastAsia" w:ascii="仿宋_GB2312" w:eastAsia="仿宋_GB2312"/>
          <w:color w:val="auto"/>
          <w:sz w:val="32"/>
          <w:szCs w:val="32"/>
          <w:lang w:val="en-US" w:eastAsia="zh-CN"/>
        </w:rPr>
        <w:t>269.31</w:t>
      </w:r>
      <w:r>
        <w:rPr>
          <w:rFonts w:hint="eastAsia" w:ascii="仿宋_GB2312" w:eastAsia="仿宋_GB2312"/>
          <w:color w:val="auto"/>
          <w:sz w:val="32"/>
          <w:szCs w:val="32"/>
        </w:rPr>
        <w:t>万元，占</w:t>
      </w:r>
      <w:r>
        <w:rPr>
          <w:rFonts w:hint="eastAsia" w:ascii="仿宋_GB2312" w:eastAsia="仿宋_GB2312"/>
          <w:color w:val="auto"/>
          <w:sz w:val="32"/>
          <w:szCs w:val="32"/>
          <w:lang w:val="en-US" w:eastAsia="zh-CN"/>
        </w:rPr>
        <w:t>94.87</w:t>
      </w:r>
      <w:r>
        <w:rPr>
          <w:rFonts w:hint="eastAsia" w:ascii="仿宋_GB2312" w:eastAsia="仿宋_GB2312"/>
          <w:color w:val="auto"/>
          <w:sz w:val="32"/>
          <w:szCs w:val="32"/>
        </w:rPr>
        <w:t>%；项目支出</w:t>
      </w:r>
      <w:r>
        <w:rPr>
          <w:rFonts w:hint="eastAsia" w:ascii="仿宋_GB2312" w:eastAsia="仿宋_GB2312"/>
          <w:color w:val="auto"/>
          <w:sz w:val="32"/>
          <w:szCs w:val="32"/>
          <w:lang w:val="en-US" w:eastAsia="zh-CN"/>
        </w:rPr>
        <w:t>14.56</w:t>
      </w:r>
      <w:r>
        <w:rPr>
          <w:rFonts w:hint="eastAsia" w:ascii="仿宋_GB2312" w:eastAsia="仿宋_GB2312"/>
          <w:color w:val="auto"/>
          <w:sz w:val="32"/>
          <w:szCs w:val="32"/>
        </w:rPr>
        <w:t>万元，占</w:t>
      </w:r>
      <w:r>
        <w:rPr>
          <w:rFonts w:hint="eastAsia" w:ascii="仿宋_GB2312" w:eastAsia="仿宋_GB2312"/>
          <w:color w:val="auto"/>
          <w:sz w:val="32"/>
          <w:szCs w:val="32"/>
          <w:lang w:val="en-US" w:eastAsia="zh-CN"/>
        </w:rPr>
        <w:t>5.13</w:t>
      </w:r>
      <w:r>
        <w:rPr>
          <w:rFonts w:hint="eastAsia" w:ascii="仿宋_GB2312" w:eastAsia="仿宋_GB2312"/>
          <w:color w:val="auto"/>
          <w:sz w:val="32"/>
          <w:szCs w:val="32"/>
        </w:rPr>
        <w:t>%。</w:t>
      </w:r>
    </w:p>
    <w:p>
      <w:pPr>
        <w:pStyle w:val="3"/>
        <w:jc w:val="center"/>
        <w:rPr>
          <w:rFonts w:ascii="仿宋" w:hAnsi="仿宋" w:eastAsia="仿宋"/>
          <w:color w:val="000000"/>
          <w:sz w:val="32"/>
          <w:szCs w:val="32"/>
          <w:shd w:val="pct10" w:color="auto" w:fill="FFFFFF"/>
        </w:rPr>
      </w:pPr>
      <w:r>
        <w:drawing>
          <wp:inline distT="0" distB="0" distL="114300" distR="114300">
            <wp:extent cx="3867150" cy="2139950"/>
            <wp:effectExtent l="4445" t="4445" r="14605" b="8255"/>
            <wp:docPr id="1043"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spacing w:line="560" w:lineRule="exact"/>
        <w:ind w:firstLine="640" w:firstLineChars="200"/>
        <w:rPr>
          <w:rFonts w:ascii="仿宋_GB2312" w:eastAsia="仿宋_GB2312"/>
          <w:color w:val="FF0000"/>
          <w:sz w:val="32"/>
          <w:szCs w:val="32"/>
        </w:rPr>
      </w:pPr>
      <w:r>
        <w:rPr>
          <w:rFonts w:hint="eastAsia" w:ascii="仿宋" w:hAnsi="仿宋" w:eastAsia="仿宋"/>
          <w:color w:val="000000"/>
          <w:sz w:val="32"/>
          <w:szCs w:val="32"/>
        </w:rPr>
        <w:t>（图</w:t>
      </w:r>
      <w:r>
        <w:rPr>
          <w:rFonts w:ascii="仿宋" w:hAnsi="仿宋" w:eastAsia="仿宋"/>
          <w:color w:val="000000"/>
          <w:sz w:val="32"/>
          <w:szCs w:val="32"/>
        </w:rPr>
        <w:t>3</w:t>
      </w:r>
      <w:r>
        <w:rPr>
          <w:rFonts w:hint="eastAsia" w:ascii="仿宋" w:hAnsi="仿宋" w:eastAsia="仿宋"/>
          <w:color w:val="000000"/>
          <w:sz w:val="32"/>
          <w:szCs w:val="32"/>
        </w:rPr>
        <w:t>：支出决算结构图）（饼状图）</w:t>
      </w:r>
    </w:p>
    <w:p>
      <w:pPr>
        <w:spacing w:line="560" w:lineRule="exact"/>
        <w:ind w:firstLine="640" w:firstLineChars="200"/>
        <w:outlineLvl w:val="1"/>
        <w:rPr>
          <w:rStyle w:val="30"/>
          <w:rFonts w:ascii="黑体" w:hAnsi="黑体" w:eastAsia="黑体"/>
          <w:b w:val="0"/>
        </w:rPr>
      </w:pPr>
      <w:bookmarkStart w:id="23" w:name="_Toc15396606"/>
      <w:bookmarkStart w:id="24" w:name="_Toc79163613"/>
      <w:bookmarkStart w:id="25" w:name="_Toc79163863"/>
      <w:bookmarkStart w:id="26" w:name="_Toc15377208"/>
      <w:r>
        <w:rPr>
          <w:rFonts w:hint="eastAsia" w:ascii="黑体" w:hAnsi="黑体" w:eastAsia="黑体"/>
          <w:color w:val="000000"/>
          <w:sz w:val="32"/>
          <w:szCs w:val="32"/>
        </w:rPr>
        <w:t>四、财</w:t>
      </w:r>
      <w:r>
        <w:rPr>
          <w:rStyle w:val="30"/>
          <w:rFonts w:hint="eastAsia" w:ascii="黑体" w:hAnsi="黑体" w:eastAsia="黑体"/>
          <w:b w:val="0"/>
        </w:rPr>
        <w:t>政拨款收入支出决算总体情况说明</w:t>
      </w:r>
      <w:bookmarkEnd w:id="23"/>
      <w:bookmarkEnd w:id="24"/>
      <w:bookmarkEnd w:id="25"/>
      <w:bookmarkEnd w:id="26"/>
    </w:p>
    <w:p>
      <w:pPr>
        <w:spacing w:line="560" w:lineRule="exact"/>
        <w:ind w:firstLine="640"/>
        <w:rPr>
          <w:rFonts w:hint="eastAsia" w:ascii="仿宋" w:hAnsi="仿宋" w:eastAsia="仿宋"/>
          <w:color w:val="000000"/>
          <w:sz w:val="32"/>
          <w:szCs w:val="32"/>
        </w:rPr>
      </w:pPr>
      <w:r>
        <w:rPr>
          <w:rFonts w:hint="eastAsia" w:ascii="仿宋" w:hAnsi="仿宋" w:eastAsia="仿宋"/>
          <w:color w:val="000000"/>
          <w:sz w:val="32"/>
          <w:szCs w:val="32"/>
          <w:lang w:eastAsia="zh-CN"/>
        </w:rPr>
        <w:t>20</w:t>
      </w:r>
      <w:r>
        <w:rPr>
          <w:rFonts w:hint="eastAsia" w:ascii="仿宋" w:hAnsi="仿宋" w:eastAsia="仿宋"/>
          <w:color w:val="000000"/>
          <w:sz w:val="32"/>
          <w:szCs w:val="32"/>
          <w:lang w:val="en-US" w:eastAsia="zh-CN"/>
        </w:rPr>
        <w:t>25</w:t>
      </w:r>
      <w:r>
        <w:rPr>
          <w:rFonts w:hint="eastAsia" w:ascii="仿宋" w:hAnsi="仿宋" w:eastAsia="仿宋"/>
          <w:color w:val="000000"/>
          <w:sz w:val="32"/>
          <w:szCs w:val="32"/>
          <w:lang w:eastAsia="zh-CN"/>
        </w:rPr>
        <w:t>年</w:t>
      </w:r>
      <w:r>
        <w:rPr>
          <w:rFonts w:hint="eastAsia" w:ascii="仿宋" w:hAnsi="仿宋" w:eastAsia="仿宋"/>
          <w:color w:val="000000"/>
          <w:sz w:val="32"/>
          <w:szCs w:val="32"/>
        </w:rPr>
        <w:t>财政拨款收入总计</w:t>
      </w:r>
      <w:r>
        <w:rPr>
          <w:rFonts w:hint="eastAsia" w:ascii="仿宋" w:hAnsi="仿宋" w:eastAsia="仿宋"/>
          <w:color w:val="000000"/>
          <w:sz w:val="32"/>
          <w:szCs w:val="32"/>
          <w:lang w:val="en-US" w:eastAsia="zh-CN"/>
        </w:rPr>
        <w:t>283.87</w:t>
      </w:r>
      <w:r>
        <w:rPr>
          <w:rFonts w:hint="eastAsia" w:ascii="仿宋" w:hAnsi="仿宋" w:eastAsia="仿宋"/>
          <w:color w:val="000000"/>
          <w:sz w:val="32"/>
          <w:szCs w:val="32"/>
        </w:rPr>
        <w:t>万元，与</w:t>
      </w:r>
      <w:r>
        <w:rPr>
          <w:rFonts w:hint="eastAsia" w:ascii="仿宋" w:hAnsi="仿宋" w:eastAsia="仿宋"/>
          <w:color w:val="000000"/>
          <w:sz w:val="32"/>
          <w:szCs w:val="32"/>
          <w:lang w:eastAsia="zh-CN"/>
        </w:rPr>
        <w:t>20</w:t>
      </w:r>
      <w:r>
        <w:rPr>
          <w:rFonts w:hint="eastAsia" w:ascii="仿宋" w:hAnsi="仿宋" w:eastAsia="仿宋"/>
          <w:color w:val="000000"/>
          <w:sz w:val="32"/>
          <w:szCs w:val="32"/>
          <w:lang w:val="en-US" w:eastAsia="zh-CN"/>
        </w:rPr>
        <w:t>24</w:t>
      </w:r>
      <w:r>
        <w:rPr>
          <w:rFonts w:hint="eastAsia" w:ascii="仿宋" w:hAnsi="仿宋" w:eastAsia="仿宋"/>
          <w:color w:val="000000"/>
          <w:sz w:val="32"/>
          <w:szCs w:val="32"/>
          <w:lang w:eastAsia="zh-CN"/>
        </w:rPr>
        <w:t>年</w:t>
      </w:r>
      <w:r>
        <w:rPr>
          <w:rFonts w:hint="eastAsia" w:ascii="仿宋" w:hAnsi="仿宋" w:eastAsia="仿宋"/>
          <w:color w:val="000000"/>
          <w:sz w:val="32"/>
          <w:szCs w:val="32"/>
        </w:rPr>
        <w:t>相比，</w:t>
      </w:r>
    </w:p>
    <w:p>
      <w:pPr>
        <w:spacing w:line="560" w:lineRule="exact"/>
        <w:rPr>
          <w:rFonts w:hint="eastAsia" w:eastAsia="仿宋"/>
          <w:lang w:eastAsia="zh-CN"/>
        </w:rPr>
      </w:pPr>
      <w:r>
        <w:rPr>
          <w:rFonts w:hint="eastAsia" w:ascii="仿宋" w:hAnsi="仿宋" w:eastAsia="仿宋" w:cs="仿宋"/>
          <w:color w:val="000000"/>
          <w:sz w:val="32"/>
          <w:szCs w:val="32"/>
          <w:lang w:val="en-US" w:eastAsia="zh-CN"/>
        </w:rPr>
        <w:t>增加8.63</w:t>
      </w:r>
      <w:r>
        <w:rPr>
          <w:rFonts w:hint="eastAsia" w:ascii="仿宋" w:hAnsi="仿宋" w:eastAsia="仿宋" w:cs="仿宋"/>
          <w:color w:val="000000"/>
          <w:sz w:val="32"/>
          <w:szCs w:val="32"/>
        </w:rPr>
        <w:t>万元，</w:t>
      </w:r>
      <w:r>
        <w:rPr>
          <w:rFonts w:hint="eastAsia" w:ascii="仿宋" w:hAnsi="仿宋" w:eastAsia="仿宋" w:cs="仿宋"/>
          <w:color w:val="000000"/>
          <w:sz w:val="32"/>
          <w:szCs w:val="32"/>
          <w:lang w:val="en-US" w:eastAsia="zh-CN"/>
        </w:rPr>
        <w:t>增长3.14</w:t>
      </w:r>
      <w:r>
        <w:rPr>
          <w:rFonts w:hint="eastAsia" w:ascii="仿宋" w:hAnsi="仿宋" w:eastAsia="仿宋" w:cs="仿宋"/>
          <w:color w:val="000000"/>
          <w:sz w:val="32"/>
          <w:szCs w:val="32"/>
        </w:rPr>
        <w:t>%。主要变动原因:</w:t>
      </w:r>
      <w:r>
        <w:rPr>
          <w:rFonts w:hint="eastAsia" w:ascii="仿宋" w:hAnsi="仿宋" w:eastAsia="仿宋" w:cs="仿宋"/>
          <w:color w:val="000000"/>
          <w:sz w:val="32"/>
          <w:szCs w:val="32"/>
          <w:lang w:eastAsia="zh-CN"/>
        </w:rPr>
        <w:t>本年度项目增加，项目收入增加，故</w:t>
      </w:r>
      <w:r>
        <w:rPr>
          <w:rFonts w:hint="eastAsia" w:ascii="仿宋" w:hAnsi="仿宋" w:eastAsia="仿宋" w:cs="仿宋"/>
          <w:color w:val="000000"/>
          <w:sz w:val="32"/>
          <w:szCs w:val="32"/>
          <w:lang w:val="en-US" w:eastAsia="zh-CN"/>
        </w:rPr>
        <w:t>收入</w:t>
      </w:r>
      <w:r>
        <w:rPr>
          <w:rFonts w:hint="eastAsia" w:ascii="仿宋" w:hAnsi="仿宋" w:eastAsia="仿宋" w:cs="仿宋"/>
          <w:color w:val="000000"/>
          <w:sz w:val="32"/>
          <w:szCs w:val="32"/>
          <w:lang w:eastAsia="zh-CN"/>
        </w:rPr>
        <w:t>增加</w:t>
      </w:r>
      <w:r>
        <w:rPr>
          <w:rFonts w:hint="eastAsia" w:ascii="仿宋" w:hAnsi="仿宋" w:eastAsia="仿宋"/>
          <w:color w:val="000000"/>
          <w:sz w:val="32"/>
          <w:szCs w:val="32"/>
        </w:rPr>
        <w:t xml:space="preserve">; </w:t>
      </w:r>
      <w:r>
        <w:rPr>
          <w:rFonts w:hint="eastAsia" w:ascii="仿宋" w:hAnsi="仿宋" w:eastAsia="仿宋"/>
          <w:color w:val="000000"/>
          <w:sz w:val="32"/>
          <w:szCs w:val="32"/>
          <w:lang w:eastAsia="zh-CN"/>
        </w:rPr>
        <w:t>20</w:t>
      </w:r>
      <w:r>
        <w:rPr>
          <w:rFonts w:hint="eastAsia" w:ascii="仿宋" w:hAnsi="仿宋" w:eastAsia="仿宋"/>
          <w:color w:val="000000"/>
          <w:sz w:val="32"/>
          <w:szCs w:val="32"/>
          <w:lang w:val="en-US" w:eastAsia="zh-CN"/>
        </w:rPr>
        <w:t>25</w:t>
      </w:r>
      <w:r>
        <w:rPr>
          <w:rFonts w:hint="eastAsia" w:ascii="仿宋" w:hAnsi="仿宋" w:eastAsia="仿宋"/>
          <w:color w:val="000000"/>
          <w:sz w:val="32"/>
          <w:szCs w:val="32"/>
          <w:lang w:eastAsia="zh-CN"/>
        </w:rPr>
        <w:t>年</w:t>
      </w:r>
      <w:r>
        <w:rPr>
          <w:rFonts w:hint="eastAsia" w:ascii="仿宋" w:hAnsi="仿宋" w:eastAsia="仿宋"/>
          <w:color w:val="000000"/>
          <w:sz w:val="32"/>
          <w:szCs w:val="32"/>
        </w:rPr>
        <w:t>财政拨款支出总计</w:t>
      </w:r>
      <w:r>
        <w:rPr>
          <w:rFonts w:hint="eastAsia" w:ascii="仿宋" w:hAnsi="仿宋" w:eastAsia="仿宋"/>
          <w:color w:val="000000"/>
          <w:sz w:val="32"/>
          <w:szCs w:val="32"/>
          <w:lang w:val="en-US" w:eastAsia="zh-CN"/>
        </w:rPr>
        <w:t>283.87</w:t>
      </w:r>
      <w:r>
        <w:rPr>
          <w:rFonts w:hint="eastAsia" w:ascii="仿宋" w:hAnsi="仿宋" w:eastAsia="仿宋"/>
          <w:color w:val="000000"/>
          <w:sz w:val="32"/>
          <w:szCs w:val="32"/>
        </w:rPr>
        <w:t>万元，</w:t>
      </w:r>
      <w:r>
        <w:rPr>
          <w:rFonts w:hint="eastAsia" w:ascii="仿宋" w:hAnsi="仿宋" w:eastAsia="仿宋" w:cs="仿宋"/>
          <w:color w:val="000000"/>
          <w:sz w:val="32"/>
          <w:szCs w:val="32"/>
        </w:rPr>
        <w:t>与</w:t>
      </w:r>
      <w:r>
        <w:rPr>
          <w:rFonts w:hint="eastAsia" w:ascii="仿宋" w:hAnsi="仿宋" w:eastAsia="仿宋" w:cs="仿宋"/>
          <w:color w:val="000000"/>
          <w:sz w:val="32"/>
          <w:szCs w:val="32"/>
          <w:lang w:eastAsia="zh-CN"/>
        </w:rPr>
        <w:t>20</w:t>
      </w:r>
      <w:r>
        <w:rPr>
          <w:rFonts w:hint="eastAsia" w:ascii="仿宋" w:hAnsi="仿宋" w:eastAsia="仿宋" w:cs="仿宋"/>
          <w:color w:val="000000"/>
          <w:sz w:val="32"/>
          <w:szCs w:val="32"/>
          <w:lang w:val="en-US" w:eastAsia="zh-CN"/>
        </w:rPr>
        <w:t>24</w:t>
      </w:r>
      <w:r>
        <w:rPr>
          <w:rFonts w:hint="eastAsia" w:ascii="仿宋" w:hAnsi="仿宋" w:eastAsia="仿宋" w:cs="仿宋"/>
          <w:color w:val="000000"/>
          <w:sz w:val="32"/>
          <w:szCs w:val="32"/>
          <w:lang w:eastAsia="zh-CN"/>
        </w:rPr>
        <w:t>年</w:t>
      </w:r>
      <w:r>
        <w:rPr>
          <w:rFonts w:hint="eastAsia" w:ascii="仿宋" w:hAnsi="仿宋" w:eastAsia="仿宋" w:cs="仿宋"/>
          <w:color w:val="000000"/>
          <w:sz w:val="32"/>
          <w:szCs w:val="32"/>
        </w:rPr>
        <w:t>相比，</w:t>
      </w:r>
      <w:r>
        <w:rPr>
          <w:rFonts w:hint="eastAsia" w:ascii="仿宋" w:hAnsi="仿宋" w:eastAsia="仿宋" w:cs="仿宋"/>
          <w:color w:val="000000"/>
          <w:sz w:val="32"/>
          <w:szCs w:val="32"/>
          <w:lang w:val="en-US" w:eastAsia="zh-CN"/>
        </w:rPr>
        <w:t>增加8.63</w:t>
      </w:r>
      <w:r>
        <w:rPr>
          <w:rFonts w:hint="eastAsia" w:ascii="仿宋" w:hAnsi="仿宋" w:eastAsia="仿宋" w:cs="仿宋"/>
          <w:color w:val="000000"/>
          <w:sz w:val="32"/>
          <w:szCs w:val="32"/>
        </w:rPr>
        <w:t>万元，</w:t>
      </w:r>
      <w:r>
        <w:rPr>
          <w:rFonts w:hint="eastAsia" w:ascii="仿宋" w:hAnsi="仿宋" w:eastAsia="仿宋" w:cs="仿宋"/>
          <w:color w:val="000000"/>
          <w:sz w:val="32"/>
          <w:szCs w:val="32"/>
          <w:lang w:val="en-US" w:eastAsia="zh-CN"/>
        </w:rPr>
        <w:t>增长3.14</w:t>
      </w:r>
      <w:r>
        <w:rPr>
          <w:rFonts w:hint="eastAsia" w:ascii="仿宋" w:hAnsi="仿宋" w:eastAsia="仿宋" w:cs="仿宋"/>
          <w:color w:val="000000"/>
          <w:sz w:val="32"/>
          <w:szCs w:val="32"/>
        </w:rPr>
        <w:t>%。主要变动原因:</w:t>
      </w:r>
      <w:r>
        <w:rPr>
          <w:rFonts w:hint="eastAsia" w:ascii="仿宋" w:hAnsi="仿宋" w:eastAsia="仿宋" w:cs="仿宋"/>
          <w:color w:val="000000"/>
          <w:sz w:val="32"/>
          <w:szCs w:val="32"/>
          <w:lang w:eastAsia="zh-CN"/>
        </w:rPr>
        <w:t>本年度项目增加，项目</w:t>
      </w:r>
      <w:r>
        <w:rPr>
          <w:rFonts w:hint="eastAsia" w:ascii="仿宋" w:hAnsi="仿宋" w:eastAsia="仿宋" w:cs="仿宋"/>
          <w:color w:val="000000"/>
          <w:sz w:val="32"/>
          <w:szCs w:val="32"/>
          <w:lang w:val="en-US" w:eastAsia="zh-CN"/>
        </w:rPr>
        <w:t>支出</w:t>
      </w:r>
      <w:r>
        <w:rPr>
          <w:rFonts w:hint="eastAsia" w:ascii="仿宋" w:hAnsi="仿宋" w:eastAsia="仿宋" w:cs="仿宋"/>
          <w:color w:val="000000"/>
          <w:sz w:val="32"/>
          <w:szCs w:val="32"/>
          <w:lang w:eastAsia="zh-CN"/>
        </w:rPr>
        <w:t>增加，故</w:t>
      </w:r>
      <w:r>
        <w:rPr>
          <w:rFonts w:hint="eastAsia" w:ascii="仿宋" w:hAnsi="仿宋" w:eastAsia="仿宋" w:cs="仿宋"/>
          <w:color w:val="000000"/>
          <w:sz w:val="32"/>
          <w:szCs w:val="32"/>
          <w:lang w:val="en-US" w:eastAsia="zh-CN"/>
        </w:rPr>
        <w:t>支出</w:t>
      </w:r>
      <w:r>
        <w:rPr>
          <w:rFonts w:hint="eastAsia" w:ascii="仿宋" w:hAnsi="仿宋" w:eastAsia="仿宋" w:cs="仿宋"/>
          <w:color w:val="000000"/>
          <w:sz w:val="32"/>
          <w:szCs w:val="32"/>
          <w:lang w:eastAsia="zh-CN"/>
        </w:rPr>
        <w:t>增加。</w:t>
      </w:r>
    </w:p>
    <w:p>
      <w:pPr>
        <w:pStyle w:val="19"/>
      </w:pPr>
    </w:p>
    <w:p>
      <w:pPr>
        <w:pStyle w:val="3"/>
        <w:jc w:val="left"/>
        <w:rPr>
          <w:rFonts w:ascii="仿宋" w:hAnsi="仿宋" w:eastAsia="仿宋"/>
          <w:color w:val="000000"/>
          <w:sz w:val="32"/>
          <w:szCs w:val="32"/>
        </w:rPr>
      </w:pPr>
      <w:r>
        <w:drawing>
          <wp:inline distT="0" distB="0" distL="114300" distR="114300">
            <wp:extent cx="4572000" cy="2743200"/>
            <wp:effectExtent l="4445" t="4445" r="14605" b="14605"/>
            <wp:docPr id="1045"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spacing w:line="56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（图</w:t>
      </w:r>
      <w:r>
        <w:rPr>
          <w:rFonts w:ascii="仿宋" w:hAnsi="仿宋" w:eastAsia="仿宋"/>
          <w:color w:val="000000"/>
          <w:sz w:val="32"/>
          <w:szCs w:val="32"/>
        </w:rPr>
        <w:t>4</w:t>
      </w:r>
      <w:r>
        <w:rPr>
          <w:rFonts w:hint="eastAsia" w:ascii="仿宋" w:hAnsi="仿宋" w:eastAsia="仿宋"/>
          <w:color w:val="000000"/>
          <w:sz w:val="32"/>
          <w:szCs w:val="32"/>
        </w:rPr>
        <w:t>：财政拨款收、支决算总计变动情况）（柱状图）</w:t>
      </w:r>
    </w:p>
    <w:p>
      <w:pPr>
        <w:spacing w:line="560" w:lineRule="exact"/>
        <w:ind w:firstLine="640"/>
        <w:rPr>
          <w:rFonts w:ascii="仿宋" w:hAnsi="仿宋" w:eastAsia="仿宋"/>
          <w:b/>
          <w:color w:val="00B050"/>
          <w:sz w:val="32"/>
          <w:szCs w:val="32"/>
        </w:rPr>
      </w:pPr>
    </w:p>
    <w:p>
      <w:pPr>
        <w:spacing w:line="560" w:lineRule="exact"/>
        <w:ind w:firstLine="640" w:firstLineChars="200"/>
        <w:outlineLvl w:val="1"/>
        <w:rPr>
          <w:rStyle w:val="30"/>
          <w:rFonts w:ascii="黑体" w:hAnsi="黑体" w:eastAsia="黑体"/>
          <w:b w:val="0"/>
        </w:rPr>
      </w:pPr>
      <w:bookmarkStart w:id="27" w:name="_Toc79163614"/>
      <w:bookmarkStart w:id="28" w:name="_Toc15377209"/>
      <w:bookmarkStart w:id="29" w:name="_Toc79163864"/>
      <w:bookmarkStart w:id="30" w:name="_Toc15396607"/>
      <w:r>
        <w:rPr>
          <w:rFonts w:hint="eastAsia" w:ascii="黑体" w:hAnsi="黑体" w:eastAsia="黑体"/>
          <w:color w:val="000000"/>
          <w:sz w:val="32"/>
          <w:szCs w:val="32"/>
        </w:rPr>
        <w:t>五、</w:t>
      </w:r>
      <w:r>
        <w:rPr>
          <w:rFonts w:hint="eastAsia" w:ascii="黑体" w:hAnsi="黑体" w:eastAsia="黑体"/>
          <w:b/>
          <w:color w:val="000000"/>
          <w:sz w:val="32"/>
          <w:szCs w:val="32"/>
        </w:rPr>
        <w:t>一</w:t>
      </w:r>
      <w:r>
        <w:rPr>
          <w:rStyle w:val="30"/>
          <w:rFonts w:hint="eastAsia" w:ascii="黑体" w:hAnsi="黑体" w:eastAsia="黑体"/>
          <w:b w:val="0"/>
        </w:rPr>
        <w:t>般公共预算财政拨款支出决算情况说明</w:t>
      </w:r>
      <w:bookmarkEnd w:id="27"/>
      <w:bookmarkEnd w:id="28"/>
      <w:bookmarkEnd w:id="29"/>
      <w:bookmarkEnd w:id="30"/>
    </w:p>
    <w:p>
      <w:pPr>
        <w:spacing w:line="560" w:lineRule="exact"/>
        <w:ind w:firstLine="642" w:firstLineChars="200"/>
        <w:outlineLvl w:val="2"/>
        <w:rPr>
          <w:rFonts w:ascii="仿宋" w:hAnsi="仿宋" w:eastAsia="仿宋"/>
          <w:b/>
          <w:color w:val="000000"/>
          <w:sz w:val="32"/>
          <w:szCs w:val="32"/>
        </w:rPr>
      </w:pPr>
      <w:bookmarkStart w:id="31" w:name="_Toc15377210"/>
      <w:bookmarkStart w:id="32" w:name="_Toc79163615"/>
      <w:bookmarkStart w:id="33" w:name="_Toc79163865"/>
      <w:r>
        <w:rPr>
          <w:rFonts w:hint="eastAsia" w:ascii="仿宋" w:hAnsi="仿宋" w:eastAsia="仿宋"/>
          <w:b/>
          <w:color w:val="000000"/>
          <w:sz w:val="32"/>
          <w:szCs w:val="32"/>
        </w:rPr>
        <w:t>（一）一般公共预算财政拨款支出决算总体情况</w:t>
      </w:r>
      <w:bookmarkEnd w:id="31"/>
      <w:bookmarkEnd w:id="32"/>
      <w:bookmarkEnd w:id="33"/>
    </w:p>
    <w:p>
      <w:pPr>
        <w:spacing w:line="560" w:lineRule="exact"/>
        <w:ind w:firstLine="640" w:firstLineChars="200"/>
        <w:rPr>
          <w:rFonts w:hint="eastAsia" w:ascii="仿宋" w:hAnsi="仿宋" w:eastAsia="仿宋"/>
          <w:color w:val="0000FF"/>
          <w:sz w:val="32"/>
          <w:szCs w:val="32"/>
          <w:lang w:eastAsia="zh-CN"/>
        </w:rPr>
      </w:pPr>
      <w:r>
        <w:rPr>
          <w:rFonts w:hint="eastAsia" w:ascii="仿宋" w:hAnsi="仿宋" w:eastAsia="仿宋"/>
          <w:color w:val="000000"/>
          <w:sz w:val="32"/>
          <w:szCs w:val="32"/>
          <w:lang w:eastAsia="zh-CN"/>
        </w:rPr>
        <w:t>20</w:t>
      </w:r>
      <w:r>
        <w:rPr>
          <w:rFonts w:hint="eastAsia" w:ascii="仿宋" w:hAnsi="仿宋" w:eastAsia="仿宋"/>
          <w:color w:val="000000"/>
          <w:sz w:val="32"/>
          <w:szCs w:val="32"/>
          <w:lang w:val="en-US" w:eastAsia="zh-CN"/>
        </w:rPr>
        <w:t>25</w:t>
      </w:r>
      <w:r>
        <w:rPr>
          <w:rFonts w:hint="eastAsia" w:ascii="仿宋" w:hAnsi="仿宋" w:eastAsia="仿宋"/>
          <w:color w:val="000000"/>
          <w:sz w:val="32"/>
          <w:szCs w:val="32"/>
          <w:lang w:eastAsia="zh-CN"/>
        </w:rPr>
        <w:t>年</w:t>
      </w:r>
      <w:r>
        <w:rPr>
          <w:rFonts w:hint="eastAsia" w:ascii="仿宋" w:hAnsi="仿宋" w:eastAsia="仿宋"/>
          <w:color w:val="000000"/>
          <w:sz w:val="32"/>
          <w:szCs w:val="32"/>
        </w:rPr>
        <w:t>一般公共预算财政拨款支出</w:t>
      </w:r>
      <w:r>
        <w:rPr>
          <w:rFonts w:hint="eastAsia" w:ascii="仿宋" w:hAnsi="仿宋" w:eastAsia="仿宋"/>
          <w:color w:val="000000"/>
          <w:sz w:val="32"/>
          <w:szCs w:val="32"/>
          <w:lang w:val="en-US" w:eastAsia="zh-CN"/>
        </w:rPr>
        <w:t>283.87</w:t>
      </w:r>
      <w:r>
        <w:rPr>
          <w:rFonts w:hint="eastAsia" w:ascii="仿宋" w:hAnsi="仿宋" w:eastAsia="仿宋"/>
          <w:color w:val="000000"/>
          <w:sz w:val="32"/>
          <w:szCs w:val="32"/>
        </w:rPr>
        <w:t>万元，占本年支出合计的100</w:t>
      </w:r>
      <w:r>
        <w:rPr>
          <w:rFonts w:ascii="仿宋" w:hAnsi="仿宋" w:eastAsia="仿宋"/>
          <w:color w:val="000000"/>
          <w:sz w:val="32"/>
          <w:szCs w:val="32"/>
        </w:rPr>
        <w:t>%</w:t>
      </w:r>
      <w:r>
        <w:rPr>
          <w:rFonts w:hint="eastAsia" w:ascii="仿宋" w:hAnsi="仿宋" w:eastAsia="仿宋"/>
          <w:color w:val="000000"/>
          <w:sz w:val="32"/>
          <w:szCs w:val="32"/>
        </w:rPr>
        <w:t>。与</w:t>
      </w:r>
      <w:r>
        <w:rPr>
          <w:rFonts w:hint="eastAsia" w:ascii="仿宋" w:hAnsi="仿宋" w:eastAsia="仿宋"/>
          <w:color w:val="000000"/>
          <w:sz w:val="32"/>
          <w:szCs w:val="32"/>
          <w:lang w:eastAsia="zh-CN"/>
        </w:rPr>
        <w:t>202</w:t>
      </w:r>
      <w:r>
        <w:rPr>
          <w:rFonts w:hint="eastAsia" w:ascii="仿宋" w:hAnsi="仿宋" w:eastAsia="仿宋"/>
          <w:color w:val="000000"/>
          <w:sz w:val="32"/>
          <w:szCs w:val="32"/>
          <w:lang w:val="en-US" w:eastAsia="zh-CN"/>
        </w:rPr>
        <w:t>4</w:t>
      </w:r>
      <w:r>
        <w:rPr>
          <w:rFonts w:hint="eastAsia" w:ascii="仿宋" w:hAnsi="仿宋" w:eastAsia="仿宋"/>
          <w:color w:val="000000"/>
          <w:sz w:val="32"/>
          <w:szCs w:val="32"/>
          <w:lang w:eastAsia="zh-CN"/>
        </w:rPr>
        <w:t>年</w:t>
      </w:r>
      <w:r>
        <w:rPr>
          <w:rFonts w:hint="eastAsia" w:ascii="仿宋" w:hAnsi="仿宋" w:eastAsia="仿宋"/>
          <w:color w:val="000000"/>
          <w:sz w:val="32"/>
          <w:szCs w:val="32"/>
        </w:rPr>
        <w:t>相比，一般公共预算财政拨款</w:t>
      </w:r>
      <w:r>
        <w:rPr>
          <w:rFonts w:hint="eastAsia" w:ascii="仿宋" w:hAnsi="仿宋" w:eastAsia="仿宋" w:cs="仿宋"/>
          <w:color w:val="000000"/>
          <w:sz w:val="32"/>
          <w:szCs w:val="32"/>
          <w:lang w:val="en-US" w:eastAsia="zh-CN"/>
        </w:rPr>
        <w:t>增加8.63</w:t>
      </w:r>
      <w:r>
        <w:rPr>
          <w:rFonts w:hint="eastAsia" w:ascii="仿宋" w:hAnsi="仿宋" w:eastAsia="仿宋" w:cs="仿宋"/>
          <w:color w:val="000000"/>
          <w:sz w:val="32"/>
          <w:szCs w:val="32"/>
        </w:rPr>
        <w:t>万元，</w:t>
      </w:r>
      <w:r>
        <w:rPr>
          <w:rFonts w:hint="eastAsia" w:ascii="仿宋" w:hAnsi="仿宋" w:eastAsia="仿宋" w:cs="仿宋"/>
          <w:color w:val="000000"/>
          <w:sz w:val="32"/>
          <w:szCs w:val="32"/>
          <w:lang w:val="en-US" w:eastAsia="zh-CN"/>
        </w:rPr>
        <w:t>增长3.14</w:t>
      </w:r>
      <w:r>
        <w:rPr>
          <w:rFonts w:hint="eastAsia" w:ascii="仿宋" w:hAnsi="仿宋" w:eastAsia="仿宋" w:cs="仿宋"/>
          <w:color w:val="000000"/>
          <w:sz w:val="32"/>
          <w:szCs w:val="32"/>
        </w:rPr>
        <w:t>%。主要变动原因:</w:t>
      </w:r>
      <w:r>
        <w:rPr>
          <w:rFonts w:hint="eastAsia" w:ascii="仿宋" w:hAnsi="仿宋" w:eastAsia="仿宋" w:cs="仿宋"/>
          <w:color w:val="000000"/>
          <w:sz w:val="32"/>
          <w:szCs w:val="32"/>
          <w:lang w:eastAsia="zh-CN"/>
        </w:rPr>
        <w:t>本年度项目增加，项目</w:t>
      </w:r>
      <w:r>
        <w:rPr>
          <w:rFonts w:hint="eastAsia" w:ascii="仿宋" w:hAnsi="仿宋" w:eastAsia="仿宋" w:cs="仿宋"/>
          <w:color w:val="000000"/>
          <w:sz w:val="32"/>
          <w:szCs w:val="32"/>
          <w:lang w:val="en-US" w:eastAsia="zh-CN"/>
        </w:rPr>
        <w:t>支出</w:t>
      </w:r>
      <w:r>
        <w:rPr>
          <w:rFonts w:hint="eastAsia" w:ascii="仿宋" w:hAnsi="仿宋" w:eastAsia="仿宋" w:cs="仿宋"/>
          <w:color w:val="000000"/>
          <w:sz w:val="32"/>
          <w:szCs w:val="32"/>
          <w:lang w:eastAsia="zh-CN"/>
        </w:rPr>
        <w:t>增加，故</w:t>
      </w:r>
      <w:r>
        <w:rPr>
          <w:rFonts w:hint="eastAsia" w:ascii="仿宋" w:hAnsi="仿宋" w:eastAsia="仿宋" w:cs="仿宋"/>
          <w:color w:val="000000"/>
          <w:sz w:val="32"/>
          <w:szCs w:val="32"/>
          <w:lang w:val="en-US" w:eastAsia="zh-CN"/>
        </w:rPr>
        <w:t>支出</w:t>
      </w:r>
      <w:r>
        <w:rPr>
          <w:rFonts w:hint="eastAsia" w:ascii="仿宋" w:hAnsi="仿宋" w:eastAsia="仿宋" w:cs="仿宋"/>
          <w:color w:val="000000"/>
          <w:sz w:val="32"/>
          <w:szCs w:val="32"/>
          <w:lang w:eastAsia="zh-CN"/>
        </w:rPr>
        <w:t>增加。</w:t>
      </w:r>
    </w:p>
    <w:p>
      <w:pPr>
        <w:jc w:val="center"/>
        <w:rPr>
          <w:rFonts w:ascii="仿宋" w:hAnsi="仿宋" w:eastAsia="仿宋"/>
          <w:color w:val="000000"/>
          <w:sz w:val="32"/>
          <w:szCs w:val="32"/>
        </w:rPr>
      </w:pPr>
      <w:r>
        <w:drawing>
          <wp:inline distT="0" distB="0" distL="114300" distR="114300">
            <wp:extent cx="4600575" cy="2743200"/>
            <wp:effectExtent l="4445" t="5080" r="5080" b="13970"/>
            <wp:docPr id="1044"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spacing w:line="560" w:lineRule="exact"/>
        <w:rPr>
          <w:rFonts w:ascii="仿宋" w:hAnsi="仿宋" w:eastAsia="仿宋"/>
          <w:color w:val="000000"/>
          <w:sz w:val="32"/>
          <w:szCs w:val="32"/>
        </w:rPr>
      </w:pPr>
      <w:r>
        <w:rPr>
          <w:rFonts w:hint="eastAsia" w:ascii="仿宋" w:hAnsi="仿宋" w:eastAsia="仿宋"/>
          <w:color w:val="000000"/>
          <w:sz w:val="32"/>
          <w:szCs w:val="32"/>
        </w:rPr>
        <w:t>（图</w:t>
      </w:r>
      <w:r>
        <w:rPr>
          <w:rFonts w:ascii="仿宋" w:hAnsi="仿宋" w:eastAsia="仿宋"/>
          <w:color w:val="000000"/>
          <w:sz w:val="32"/>
          <w:szCs w:val="32"/>
        </w:rPr>
        <w:t>5</w:t>
      </w:r>
      <w:r>
        <w:rPr>
          <w:rFonts w:hint="eastAsia" w:ascii="仿宋" w:hAnsi="仿宋" w:eastAsia="仿宋"/>
          <w:color w:val="000000"/>
          <w:sz w:val="32"/>
          <w:szCs w:val="32"/>
        </w:rPr>
        <w:t>：一般公共预算财政拨款支出决算变动情况）（柱状图）</w:t>
      </w:r>
    </w:p>
    <w:p>
      <w:pPr>
        <w:spacing w:line="560" w:lineRule="exact"/>
        <w:ind w:firstLine="642" w:firstLineChars="200"/>
        <w:outlineLvl w:val="2"/>
        <w:rPr>
          <w:rFonts w:ascii="仿宋" w:hAnsi="仿宋" w:eastAsia="仿宋"/>
          <w:b/>
          <w:color w:val="auto"/>
          <w:sz w:val="32"/>
          <w:szCs w:val="32"/>
        </w:rPr>
      </w:pPr>
      <w:bookmarkStart w:id="34" w:name="_Toc79163866"/>
      <w:bookmarkStart w:id="35" w:name="_Toc15377211"/>
      <w:bookmarkStart w:id="36" w:name="_Toc79163616"/>
      <w:r>
        <w:rPr>
          <w:rFonts w:hint="eastAsia" w:ascii="仿宋" w:hAnsi="仿宋" w:eastAsia="仿宋"/>
          <w:b/>
          <w:color w:val="auto"/>
          <w:sz w:val="32"/>
          <w:szCs w:val="32"/>
        </w:rPr>
        <w:t>（二）一般公共预算财政拨款支出决算结构情况</w:t>
      </w:r>
      <w:bookmarkEnd w:id="34"/>
      <w:bookmarkEnd w:id="35"/>
      <w:bookmarkEnd w:id="36"/>
    </w:p>
    <w:p>
      <w:pPr>
        <w:spacing w:line="560" w:lineRule="exact"/>
        <w:ind w:firstLine="640"/>
        <w:rPr>
          <w:rFonts w:ascii="仿宋" w:hAnsi="仿宋" w:eastAsia="仿宋"/>
          <w:b/>
          <w:color w:val="auto"/>
          <w:sz w:val="32"/>
          <w:szCs w:val="32"/>
        </w:rPr>
      </w:pPr>
      <w:r>
        <w:rPr>
          <w:rFonts w:hint="eastAsia" w:ascii="仿宋" w:hAnsi="仿宋" w:eastAsia="仿宋"/>
          <w:color w:val="auto"/>
          <w:sz w:val="32"/>
          <w:szCs w:val="32"/>
          <w:lang w:eastAsia="zh-CN"/>
        </w:rPr>
        <w:t>20</w:t>
      </w:r>
      <w:r>
        <w:rPr>
          <w:rFonts w:hint="eastAsia" w:ascii="仿宋" w:hAnsi="仿宋" w:eastAsia="仿宋"/>
          <w:color w:val="auto"/>
          <w:sz w:val="32"/>
          <w:szCs w:val="32"/>
          <w:lang w:val="en-US" w:eastAsia="zh-CN"/>
        </w:rPr>
        <w:t>25</w:t>
      </w:r>
      <w:r>
        <w:rPr>
          <w:rFonts w:hint="eastAsia" w:ascii="仿宋" w:hAnsi="仿宋" w:eastAsia="仿宋"/>
          <w:color w:val="auto"/>
          <w:sz w:val="32"/>
          <w:szCs w:val="32"/>
          <w:lang w:eastAsia="zh-CN"/>
        </w:rPr>
        <w:t>年</w:t>
      </w:r>
      <w:r>
        <w:rPr>
          <w:rFonts w:hint="eastAsia" w:ascii="仿宋" w:hAnsi="仿宋" w:eastAsia="仿宋"/>
          <w:color w:val="auto"/>
          <w:sz w:val="32"/>
          <w:szCs w:val="32"/>
        </w:rPr>
        <w:t>一般公共预算财政拨款支出</w:t>
      </w:r>
      <w:r>
        <w:rPr>
          <w:rFonts w:hint="eastAsia" w:ascii="仿宋" w:hAnsi="仿宋" w:eastAsia="仿宋"/>
          <w:color w:val="auto"/>
          <w:sz w:val="32"/>
          <w:szCs w:val="32"/>
          <w:lang w:val="en-US" w:eastAsia="zh-CN"/>
        </w:rPr>
        <w:t>283.87</w:t>
      </w:r>
      <w:r>
        <w:rPr>
          <w:rFonts w:hint="eastAsia" w:ascii="仿宋" w:hAnsi="仿宋" w:eastAsia="仿宋"/>
          <w:color w:val="auto"/>
          <w:sz w:val="32"/>
          <w:szCs w:val="32"/>
        </w:rPr>
        <w:t>万元，主要用于以下方面</w:t>
      </w:r>
      <w:r>
        <w:rPr>
          <w:rFonts w:ascii="仿宋" w:hAnsi="仿宋" w:eastAsia="仿宋"/>
          <w:color w:val="auto"/>
          <w:sz w:val="32"/>
          <w:szCs w:val="32"/>
        </w:rPr>
        <w:t>:</w:t>
      </w:r>
      <w:r>
        <w:rPr>
          <w:rFonts w:hint="eastAsia" w:ascii="仿宋" w:hAnsi="仿宋" w:eastAsia="仿宋"/>
          <w:b/>
          <w:bCs/>
          <w:color w:val="auto"/>
          <w:sz w:val="32"/>
          <w:szCs w:val="32"/>
        </w:rPr>
        <w:t>一般公共服务支出</w:t>
      </w:r>
      <w:r>
        <w:rPr>
          <w:rFonts w:hint="eastAsia" w:ascii="仿宋" w:hAnsi="仿宋" w:eastAsia="仿宋"/>
          <w:color w:val="auto"/>
          <w:sz w:val="32"/>
          <w:szCs w:val="32"/>
          <w:lang w:val="en-US" w:eastAsia="zh-CN"/>
        </w:rPr>
        <w:t>214.07</w:t>
      </w:r>
      <w:r>
        <w:rPr>
          <w:rFonts w:hint="eastAsia" w:ascii="仿宋" w:hAnsi="仿宋" w:eastAsia="仿宋"/>
          <w:color w:val="auto"/>
          <w:sz w:val="32"/>
          <w:szCs w:val="32"/>
        </w:rPr>
        <w:t>万元，占</w:t>
      </w:r>
      <w:r>
        <w:rPr>
          <w:rFonts w:hint="eastAsia" w:ascii="仿宋" w:hAnsi="仿宋" w:eastAsia="仿宋"/>
          <w:color w:val="auto"/>
          <w:sz w:val="32"/>
          <w:szCs w:val="32"/>
          <w:lang w:val="en-US" w:eastAsia="zh-CN"/>
        </w:rPr>
        <w:t>75.41</w:t>
      </w:r>
      <w:r>
        <w:rPr>
          <w:rFonts w:ascii="仿宋" w:hAnsi="仿宋" w:eastAsia="仿宋"/>
          <w:color w:val="auto"/>
          <w:sz w:val="32"/>
          <w:szCs w:val="32"/>
        </w:rPr>
        <w:t>%</w:t>
      </w:r>
      <w:r>
        <w:rPr>
          <w:rFonts w:hint="eastAsia" w:ascii="仿宋" w:hAnsi="仿宋" w:eastAsia="仿宋"/>
          <w:color w:val="auto"/>
          <w:sz w:val="32"/>
          <w:szCs w:val="32"/>
        </w:rPr>
        <w:t>；</w:t>
      </w:r>
      <w:r>
        <w:rPr>
          <w:rFonts w:hint="eastAsia" w:ascii="仿宋" w:hAnsi="仿宋" w:eastAsia="仿宋"/>
          <w:b/>
          <w:color w:val="auto"/>
          <w:sz w:val="32"/>
          <w:szCs w:val="32"/>
        </w:rPr>
        <w:t>社会保障和就业支出</w:t>
      </w:r>
      <w:r>
        <w:rPr>
          <w:rFonts w:hint="eastAsia" w:ascii="仿宋" w:hAnsi="仿宋" w:eastAsia="仿宋"/>
          <w:color w:val="auto"/>
          <w:sz w:val="32"/>
          <w:szCs w:val="32"/>
          <w:lang w:val="en-US" w:eastAsia="zh-CN"/>
        </w:rPr>
        <w:t>36.49</w:t>
      </w:r>
      <w:r>
        <w:rPr>
          <w:rFonts w:hint="eastAsia" w:ascii="仿宋" w:hAnsi="仿宋" w:eastAsia="仿宋"/>
          <w:color w:val="auto"/>
          <w:sz w:val="32"/>
          <w:szCs w:val="32"/>
        </w:rPr>
        <w:t>万元，占</w:t>
      </w:r>
      <w:r>
        <w:rPr>
          <w:rFonts w:hint="eastAsia" w:ascii="仿宋" w:hAnsi="仿宋" w:eastAsia="仿宋"/>
          <w:color w:val="auto"/>
          <w:sz w:val="32"/>
          <w:szCs w:val="32"/>
          <w:lang w:val="en-US" w:eastAsia="zh-CN"/>
        </w:rPr>
        <w:t>12.85</w:t>
      </w:r>
      <w:r>
        <w:rPr>
          <w:rFonts w:hint="eastAsia" w:ascii="仿宋" w:hAnsi="仿宋" w:eastAsia="仿宋"/>
          <w:color w:val="auto"/>
          <w:sz w:val="32"/>
          <w:szCs w:val="32"/>
        </w:rPr>
        <w:t>%；</w:t>
      </w:r>
      <w:r>
        <w:rPr>
          <w:rFonts w:hint="eastAsia" w:ascii="仿宋" w:hAnsi="仿宋" w:eastAsia="仿宋"/>
          <w:b/>
          <w:bCs/>
          <w:color w:val="auto"/>
          <w:sz w:val="32"/>
          <w:szCs w:val="32"/>
        </w:rPr>
        <w:t>卫生健康支出</w:t>
      </w:r>
      <w:r>
        <w:rPr>
          <w:rFonts w:hint="eastAsia" w:ascii="仿宋" w:hAnsi="仿宋" w:eastAsia="仿宋"/>
          <w:color w:val="auto"/>
          <w:sz w:val="32"/>
          <w:szCs w:val="32"/>
          <w:lang w:val="en-US" w:eastAsia="zh-CN"/>
        </w:rPr>
        <w:t>12.24</w:t>
      </w:r>
      <w:r>
        <w:rPr>
          <w:rFonts w:hint="eastAsia" w:ascii="仿宋" w:hAnsi="仿宋" w:eastAsia="仿宋"/>
          <w:color w:val="auto"/>
          <w:sz w:val="32"/>
          <w:szCs w:val="32"/>
        </w:rPr>
        <w:t>万元，占</w:t>
      </w:r>
      <w:r>
        <w:rPr>
          <w:rFonts w:hint="eastAsia" w:ascii="仿宋" w:hAnsi="仿宋" w:eastAsia="仿宋"/>
          <w:color w:val="auto"/>
          <w:sz w:val="32"/>
          <w:szCs w:val="32"/>
          <w:lang w:val="en-US" w:eastAsia="zh-CN"/>
        </w:rPr>
        <w:t>4.31</w:t>
      </w:r>
      <w:r>
        <w:rPr>
          <w:rFonts w:ascii="仿宋" w:hAnsi="仿宋" w:eastAsia="仿宋"/>
          <w:color w:val="auto"/>
          <w:sz w:val="32"/>
          <w:szCs w:val="32"/>
        </w:rPr>
        <w:t>%</w:t>
      </w:r>
      <w:r>
        <w:rPr>
          <w:rFonts w:hint="eastAsia" w:ascii="仿宋" w:hAnsi="仿宋" w:eastAsia="仿宋"/>
          <w:color w:val="auto"/>
          <w:sz w:val="32"/>
          <w:szCs w:val="32"/>
        </w:rPr>
        <w:t>；</w:t>
      </w:r>
      <w:r>
        <w:rPr>
          <w:rFonts w:hint="eastAsia" w:ascii="仿宋" w:hAnsi="仿宋" w:eastAsia="仿宋"/>
          <w:b/>
          <w:bCs/>
          <w:color w:val="auto"/>
          <w:sz w:val="32"/>
          <w:szCs w:val="32"/>
        </w:rPr>
        <w:t>住房保障支出（类）</w:t>
      </w:r>
      <w:r>
        <w:rPr>
          <w:rFonts w:hint="eastAsia" w:ascii="仿宋" w:hAnsi="仿宋" w:eastAsia="仿宋"/>
          <w:color w:val="auto"/>
          <w:sz w:val="32"/>
          <w:szCs w:val="32"/>
        </w:rPr>
        <w:t>支出</w:t>
      </w:r>
      <w:r>
        <w:rPr>
          <w:rFonts w:hint="eastAsia" w:ascii="仿宋" w:hAnsi="仿宋" w:eastAsia="仿宋"/>
          <w:color w:val="auto"/>
          <w:sz w:val="32"/>
          <w:szCs w:val="32"/>
          <w:lang w:val="en-US" w:eastAsia="zh-CN"/>
        </w:rPr>
        <w:t>21.07</w:t>
      </w:r>
      <w:r>
        <w:rPr>
          <w:rFonts w:hint="eastAsia" w:ascii="仿宋" w:hAnsi="仿宋" w:eastAsia="仿宋"/>
          <w:color w:val="auto"/>
          <w:sz w:val="32"/>
          <w:szCs w:val="32"/>
        </w:rPr>
        <w:t>万元，占</w:t>
      </w:r>
      <w:r>
        <w:rPr>
          <w:rFonts w:hint="eastAsia" w:ascii="仿宋" w:hAnsi="仿宋" w:eastAsia="仿宋"/>
          <w:color w:val="auto"/>
          <w:sz w:val="32"/>
          <w:szCs w:val="32"/>
          <w:lang w:val="en-US" w:eastAsia="zh-CN"/>
        </w:rPr>
        <w:t>7.42</w:t>
      </w:r>
      <w:r>
        <w:rPr>
          <w:rFonts w:hint="eastAsia" w:ascii="仿宋" w:hAnsi="仿宋" w:eastAsia="仿宋"/>
          <w:color w:val="auto"/>
          <w:sz w:val="32"/>
          <w:szCs w:val="32"/>
        </w:rPr>
        <w:t>%。</w:t>
      </w:r>
    </w:p>
    <w:p>
      <w:pPr>
        <w:jc w:val="center"/>
        <w:rPr>
          <w:rFonts w:ascii="仿宋" w:hAnsi="仿宋" w:eastAsia="仿宋"/>
          <w:color w:val="000000"/>
          <w:sz w:val="32"/>
          <w:szCs w:val="32"/>
        </w:rPr>
      </w:pPr>
      <w:r>
        <w:drawing>
          <wp:inline distT="0" distB="0" distL="114300" distR="114300">
            <wp:extent cx="4379595" cy="2743200"/>
            <wp:effectExtent l="4445" t="5080" r="16510" b="13970"/>
            <wp:docPr id="1047"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spacing w:line="560" w:lineRule="exact"/>
        <w:rPr>
          <w:rFonts w:ascii="仿宋" w:hAnsi="仿宋" w:eastAsia="仿宋"/>
          <w:color w:val="000000"/>
          <w:sz w:val="32"/>
          <w:szCs w:val="32"/>
        </w:rPr>
      </w:pPr>
      <w:r>
        <w:rPr>
          <w:rFonts w:hint="eastAsia" w:ascii="仿宋" w:hAnsi="仿宋" w:eastAsia="仿宋"/>
          <w:color w:val="000000"/>
          <w:sz w:val="32"/>
          <w:szCs w:val="32"/>
        </w:rPr>
        <w:t>（图</w:t>
      </w:r>
      <w:r>
        <w:rPr>
          <w:rFonts w:ascii="仿宋" w:hAnsi="仿宋" w:eastAsia="仿宋"/>
          <w:color w:val="000000"/>
          <w:sz w:val="32"/>
          <w:szCs w:val="32"/>
        </w:rPr>
        <w:t>6</w:t>
      </w:r>
      <w:r>
        <w:rPr>
          <w:rFonts w:hint="eastAsia" w:ascii="仿宋" w:hAnsi="仿宋" w:eastAsia="仿宋"/>
          <w:color w:val="000000"/>
          <w:sz w:val="32"/>
          <w:szCs w:val="32"/>
        </w:rPr>
        <w:t>：一般公共预算财政拨款支出决算结构）（饼状图）</w:t>
      </w:r>
    </w:p>
    <w:p>
      <w:pPr>
        <w:spacing w:line="560" w:lineRule="exact"/>
        <w:ind w:firstLine="640" w:firstLineChars="200"/>
        <w:rPr>
          <w:rFonts w:ascii="仿宋" w:hAnsi="仿宋" w:eastAsia="仿宋"/>
          <w:color w:val="000000"/>
          <w:sz w:val="32"/>
          <w:szCs w:val="32"/>
        </w:rPr>
      </w:pPr>
    </w:p>
    <w:p>
      <w:pPr>
        <w:spacing w:line="560" w:lineRule="exact"/>
        <w:ind w:firstLine="642" w:firstLineChars="200"/>
        <w:outlineLvl w:val="2"/>
        <w:rPr>
          <w:rFonts w:ascii="仿宋" w:hAnsi="仿宋" w:eastAsia="仿宋"/>
          <w:b/>
          <w:color w:val="000000"/>
          <w:sz w:val="32"/>
          <w:szCs w:val="32"/>
        </w:rPr>
      </w:pPr>
      <w:bookmarkStart w:id="37" w:name="_Toc79163867"/>
      <w:bookmarkStart w:id="38" w:name="_Toc15377212"/>
      <w:bookmarkStart w:id="39" w:name="_Toc79163617"/>
      <w:r>
        <w:rPr>
          <w:rFonts w:hint="eastAsia" w:ascii="仿宋" w:hAnsi="仿宋" w:eastAsia="仿宋"/>
          <w:b/>
          <w:color w:val="000000"/>
          <w:sz w:val="32"/>
          <w:szCs w:val="32"/>
        </w:rPr>
        <w:t>（三）一般公共预算财政拨款支出决算具体情况</w:t>
      </w:r>
      <w:bookmarkEnd w:id="37"/>
      <w:bookmarkEnd w:id="38"/>
      <w:bookmarkEnd w:id="39"/>
    </w:p>
    <w:p>
      <w:pPr>
        <w:spacing w:line="560" w:lineRule="exact"/>
        <w:ind w:firstLine="642" w:firstLineChars="200"/>
        <w:rPr>
          <w:rFonts w:ascii="仿宋_GB2312" w:eastAsia="仿宋_GB2312"/>
          <w:b/>
          <w:bCs/>
          <w:sz w:val="32"/>
          <w:szCs w:val="32"/>
        </w:rPr>
      </w:pPr>
      <w:bookmarkStart w:id="40" w:name="_Toc15377444"/>
      <w:bookmarkStart w:id="41" w:name="_Toc15377213"/>
      <w:bookmarkStart w:id="42" w:name="_Toc15378460"/>
      <w:r>
        <w:rPr>
          <w:rFonts w:hint="eastAsia" w:ascii="仿宋_GB2312" w:eastAsia="仿宋_GB2312"/>
          <w:b/>
          <w:bCs/>
          <w:sz w:val="32"/>
          <w:szCs w:val="32"/>
          <w:lang w:eastAsia="zh-CN"/>
        </w:rPr>
        <w:t>20</w:t>
      </w:r>
      <w:r>
        <w:rPr>
          <w:rFonts w:hint="eastAsia" w:ascii="仿宋_GB2312" w:eastAsia="仿宋_GB2312"/>
          <w:b/>
          <w:bCs/>
          <w:sz w:val="32"/>
          <w:szCs w:val="32"/>
          <w:lang w:val="en-US" w:eastAsia="zh-CN"/>
        </w:rPr>
        <w:t>25</w:t>
      </w:r>
      <w:r>
        <w:rPr>
          <w:rFonts w:hint="eastAsia" w:ascii="仿宋_GB2312" w:eastAsia="仿宋_GB2312"/>
          <w:b/>
          <w:bCs/>
          <w:sz w:val="32"/>
          <w:szCs w:val="32"/>
          <w:lang w:eastAsia="zh-CN"/>
        </w:rPr>
        <w:t>年</w:t>
      </w:r>
      <w:r>
        <w:rPr>
          <w:rFonts w:hint="eastAsia" w:ascii="仿宋_GB2312" w:eastAsia="仿宋_GB2312"/>
          <w:b/>
          <w:bCs/>
          <w:sz w:val="32"/>
          <w:szCs w:val="32"/>
        </w:rPr>
        <w:t>一般公共预算支出决算数为</w:t>
      </w:r>
      <w:r>
        <w:rPr>
          <w:rFonts w:hint="eastAsia" w:ascii="仿宋" w:hAnsi="仿宋" w:eastAsia="仿宋"/>
          <w:color w:val="000000"/>
          <w:sz w:val="32"/>
          <w:szCs w:val="32"/>
          <w:lang w:val="en-US" w:eastAsia="zh-CN"/>
        </w:rPr>
        <w:t>283.87</w:t>
      </w:r>
      <w:r>
        <w:rPr>
          <w:rFonts w:hint="eastAsia" w:ascii="仿宋_GB2312" w:eastAsia="仿宋_GB2312"/>
          <w:b/>
          <w:bCs/>
          <w:sz w:val="32"/>
          <w:szCs w:val="32"/>
        </w:rPr>
        <w:t>万元，完成预算100</w:t>
      </w:r>
      <w:r>
        <w:rPr>
          <w:rFonts w:ascii="仿宋_GB2312" w:eastAsia="仿宋_GB2312"/>
          <w:b/>
          <w:bCs/>
          <w:sz w:val="32"/>
          <w:szCs w:val="32"/>
        </w:rPr>
        <w:t>%</w:t>
      </w:r>
      <w:r>
        <w:rPr>
          <w:rFonts w:hint="eastAsia" w:ascii="仿宋_GB2312" w:eastAsia="仿宋_GB2312"/>
          <w:b/>
          <w:bCs/>
          <w:sz w:val="32"/>
          <w:szCs w:val="32"/>
        </w:rPr>
        <w:t>。其中：</w:t>
      </w:r>
      <w:bookmarkEnd w:id="40"/>
      <w:bookmarkEnd w:id="41"/>
      <w:bookmarkEnd w:id="42"/>
    </w:p>
    <w:p>
      <w:pPr>
        <w:spacing w:line="560" w:lineRule="exact"/>
        <w:ind w:firstLine="642" w:firstLineChars="200"/>
        <w:rPr>
          <w:rFonts w:ascii="仿宋_GB2312" w:hAnsi="仿宋" w:eastAsia="仿宋_GB2312" w:cs="仿宋_GB2312"/>
          <w:bCs/>
          <w:color w:val="000000"/>
          <w:sz w:val="32"/>
          <w:szCs w:val="32"/>
        </w:rPr>
      </w:pPr>
      <w:r>
        <w:rPr>
          <w:rFonts w:hint="eastAsia" w:ascii="仿宋_GB2312" w:hAnsi="仿宋" w:eastAsia="仿宋_GB2312" w:cs="仿宋_GB2312"/>
          <w:b/>
          <w:color w:val="000000"/>
          <w:sz w:val="32"/>
          <w:szCs w:val="32"/>
        </w:rPr>
        <w:t>1.</w:t>
      </w:r>
      <w:r>
        <w:rPr>
          <w:rFonts w:ascii="仿宋_GB2312" w:hAnsi="仿宋" w:eastAsia="仿宋_GB2312" w:cs="仿宋_GB2312"/>
          <w:b/>
          <w:color w:val="000000"/>
          <w:sz w:val="32"/>
          <w:szCs w:val="32"/>
        </w:rPr>
        <w:t>一般公共服务（类）民族事务（款）行政运行（项）</w:t>
      </w:r>
      <w:r>
        <w:rPr>
          <w:rFonts w:ascii="仿宋_GB2312" w:hAnsi="仿宋" w:eastAsia="仿宋_GB2312" w:cs="仿宋_GB2312"/>
          <w:bCs/>
          <w:color w:val="000000"/>
          <w:sz w:val="32"/>
          <w:szCs w:val="32"/>
        </w:rPr>
        <w:t>:支出决算为</w:t>
      </w:r>
      <w:r>
        <w:rPr>
          <w:rFonts w:hint="eastAsia" w:ascii="仿宋_GB2312" w:hAnsi="仿宋" w:eastAsia="仿宋_GB2312" w:cs="仿宋_GB2312"/>
          <w:bCs/>
          <w:color w:val="000000"/>
          <w:sz w:val="32"/>
          <w:szCs w:val="32"/>
          <w:lang w:val="en-US" w:eastAsia="zh-CN"/>
        </w:rPr>
        <w:t>204.3</w:t>
      </w:r>
      <w:r>
        <w:rPr>
          <w:rFonts w:ascii="仿宋_GB2312" w:hAnsi="仿宋" w:eastAsia="仿宋_GB2312" w:cs="仿宋_GB2312"/>
          <w:bCs/>
          <w:color w:val="000000"/>
          <w:sz w:val="32"/>
          <w:szCs w:val="32"/>
        </w:rPr>
        <w:t>万元，完成预算100%。</w:t>
      </w:r>
    </w:p>
    <w:p>
      <w:pPr>
        <w:spacing w:line="560" w:lineRule="exact"/>
        <w:ind w:firstLine="642" w:firstLineChars="200"/>
        <w:rPr>
          <w:rFonts w:ascii="仿宋_GB2312" w:hAnsi="仿宋" w:eastAsia="仿宋_GB2312" w:cs="仿宋_GB2312"/>
          <w:bCs/>
          <w:color w:val="000000"/>
          <w:sz w:val="32"/>
          <w:szCs w:val="32"/>
        </w:rPr>
      </w:pPr>
      <w:r>
        <w:rPr>
          <w:rFonts w:hint="eastAsia" w:ascii="仿宋_GB2312" w:hAnsi="仿宋" w:eastAsia="仿宋_GB2312" w:cs="仿宋_GB2312"/>
          <w:b/>
          <w:color w:val="000000"/>
          <w:sz w:val="32"/>
          <w:szCs w:val="32"/>
          <w:lang w:val="en-US" w:eastAsia="zh-CN"/>
        </w:rPr>
        <w:t>2</w:t>
      </w:r>
      <w:r>
        <w:rPr>
          <w:rFonts w:hint="eastAsia" w:ascii="仿宋_GB2312" w:hAnsi="仿宋" w:eastAsia="仿宋_GB2312" w:cs="仿宋_GB2312"/>
          <w:b/>
          <w:color w:val="000000"/>
          <w:sz w:val="32"/>
          <w:szCs w:val="32"/>
        </w:rPr>
        <w:t>.</w:t>
      </w:r>
      <w:r>
        <w:rPr>
          <w:rFonts w:ascii="仿宋_GB2312" w:hAnsi="仿宋" w:eastAsia="仿宋_GB2312" w:cs="仿宋_GB2312"/>
          <w:b/>
          <w:color w:val="000000"/>
          <w:sz w:val="32"/>
          <w:szCs w:val="32"/>
        </w:rPr>
        <w:t>一般公共服务（类）民族事务（款）</w:t>
      </w:r>
      <w:r>
        <w:rPr>
          <w:rFonts w:hint="eastAsia" w:ascii="仿宋_GB2312" w:hAnsi="仿宋" w:eastAsia="仿宋_GB2312" w:cs="仿宋_GB2312"/>
          <w:b/>
          <w:color w:val="000000"/>
          <w:sz w:val="32"/>
          <w:szCs w:val="32"/>
        </w:rPr>
        <w:t>一般行政管理事务</w:t>
      </w:r>
      <w:r>
        <w:rPr>
          <w:rFonts w:ascii="仿宋_GB2312" w:hAnsi="仿宋" w:eastAsia="仿宋_GB2312" w:cs="仿宋_GB2312"/>
          <w:b/>
          <w:color w:val="000000"/>
          <w:sz w:val="32"/>
          <w:szCs w:val="32"/>
        </w:rPr>
        <w:t>（项）</w:t>
      </w:r>
      <w:r>
        <w:rPr>
          <w:rFonts w:ascii="仿宋_GB2312" w:hAnsi="仿宋" w:eastAsia="仿宋_GB2312" w:cs="仿宋_GB2312"/>
          <w:bCs/>
          <w:color w:val="000000"/>
          <w:sz w:val="32"/>
          <w:szCs w:val="32"/>
        </w:rPr>
        <w:t>:支出决算为</w:t>
      </w:r>
      <w:r>
        <w:rPr>
          <w:rFonts w:hint="eastAsia" w:ascii="仿宋_GB2312" w:hAnsi="仿宋" w:eastAsia="仿宋_GB2312" w:cs="仿宋_GB2312"/>
          <w:bCs/>
          <w:color w:val="000000"/>
          <w:sz w:val="32"/>
          <w:szCs w:val="32"/>
          <w:lang w:val="en-US" w:eastAsia="zh-CN"/>
        </w:rPr>
        <w:t>112.54</w:t>
      </w:r>
      <w:r>
        <w:rPr>
          <w:rFonts w:ascii="仿宋_GB2312" w:hAnsi="仿宋" w:eastAsia="仿宋_GB2312" w:cs="仿宋_GB2312"/>
          <w:bCs/>
          <w:color w:val="000000"/>
          <w:sz w:val="32"/>
          <w:szCs w:val="32"/>
        </w:rPr>
        <w:t>万元，完成预算100%。</w:t>
      </w:r>
    </w:p>
    <w:p>
      <w:pPr>
        <w:spacing w:line="560" w:lineRule="exact"/>
        <w:ind w:firstLine="642" w:firstLineChars="200"/>
        <w:rPr>
          <w:rFonts w:hint="eastAsia" w:ascii="仿宋_GB2312" w:hAnsi="仿宋" w:eastAsia="仿宋_GB2312" w:cs="仿宋_GB2312"/>
          <w:bCs/>
          <w:color w:val="000000"/>
          <w:sz w:val="32"/>
          <w:szCs w:val="32"/>
        </w:rPr>
      </w:pPr>
      <w:r>
        <w:rPr>
          <w:rFonts w:hint="eastAsia" w:ascii="仿宋_GB2312" w:hAnsi="仿宋" w:eastAsia="仿宋_GB2312" w:cs="仿宋_GB2312"/>
          <w:b/>
          <w:bCs w:val="0"/>
          <w:color w:val="000000"/>
          <w:sz w:val="32"/>
          <w:szCs w:val="32"/>
          <w:lang w:val="en-US" w:eastAsia="zh-CN"/>
        </w:rPr>
        <w:t>3</w:t>
      </w:r>
      <w:r>
        <w:rPr>
          <w:rFonts w:hint="eastAsia" w:ascii="仿宋_GB2312" w:hAnsi="仿宋" w:eastAsia="仿宋_GB2312" w:cs="仿宋_GB2312"/>
          <w:bCs/>
          <w:color w:val="000000"/>
          <w:sz w:val="32"/>
          <w:szCs w:val="32"/>
        </w:rPr>
        <w:t>.一</w:t>
      </w:r>
      <w:r>
        <w:rPr>
          <w:rFonts w:hint="eastAsia" w:ascii="仿宋_GB2312" w:hAnsi="仿宋" w:eastAsia="仿宋_GB2312" w:cs="仿宋_GB2312"/>
          <w:b/>
          <w:color w:val="000000"/>
          <w:sz w:val="32"/>
          <w:szCs w:val="32"/>
        </w:rPr>
        <w:t>般公共服务（类）</w:t>
      </w:r>
      <w:r>
        <w:rPr>
          <w:rFonts w:ascii="仿宋_GB2312" w:hAnsi="仿宋" w:eastAsia="仿宋_GB2312" w:cs="仿宋_GB2312"/>
          <w:b/>
          <w:color w:val="000000"/>
          <w:sz w:val="32"/>
          <w:szCs w:val="32"/>
        </w:rPr>
        <w:t>）民族事务</w:t>
      </w:r>
      <w:r>
        <w:rPr>
          <w:rFonts w:hint="eastAsia" w:ascii="仿宋_GB2312" w:hAnsi="仿宋" w:eastAsia="仿宋_GB2312" w:cs="仿宋_GB2312"/>
          <w:b/>
          <w:color w:val="000000"/>
          <w:sz w:val="32"/>
          <w:szCs w:val="32"/>
          <w:lang w:eastAsia="zh-CN"/>
        </w:rPr>
        <w:t>（</w:t>
      </w:r>
      <w:r>
        <w:rPr>
          <w:rFonts w:hint="eastAsia" w:ascii="仿宋_GB2312" w:hAnsi="仿宋" w:eastAsia="仿宋_GB2312" w:cs="仿宋_GB2312"/>
          <w:b/>
          <w:color w:val="000000"/>
          <w:sz w:val="32"/>
          <w:szCs w:val="32"/>
        </w:rPr>
        <w:t>款</w:t>
      </w:r>
      <w:r>
        <w:rPr>
          <w:rFonts w:hint="eastAsia" w:ascii="仿宋_GB2312" w:hAnsi="仿宋" w:eastAsia="仿宋_GB2312" w:cs="仿宋_GB2312"/>
          <w:b/>
          <w:color w:val="000000"/>
          <w:sz w:val="32"/>
          <w:szCs w:val="32"/>
          <w:lang w:eastAsia="zh-CN"/>
        </w:rPr>
        <w:t>）</w:t>
      </w:r>
      <w:r>
        <w:rPr>
          <w:rFonts w:hint="eastAsia" w:ascii="仿宋_GB2312" w:hAnsi="仿宋" w:eastAsia="仿宋_GB2312" w:cs="仿宋_GB2312"/>
          <w:b/>
          <w:color w:val="000000"/>
          <w:sz w:val="32"/>
          <w:szCs w:val="32"/>
          <w:lang w:val="en-US" w:eastAsia="zh-CN"/>
        </w:rPr>
        <w:t>事业运行</w:t>
      </w:r>
      <w:r>
        <w:rPr>
          <w:rFonts w:ascii="仿宋_GB2312" w:hAnsi="仿宋" w:eastAsia="仿宋_GB2312" w:cs="仿宋_GB2312"/>
          <w:b/>
          <w:color w:val="000000"/>
          <w:sz w:val="32"/>
          <w:szCs w:val="32"/>
        </w:rPr>
        <w:t>（项）:</w:t>
      </w:r>
      <w:r>
        <w:rPr>
          <w:rFonts w:ascii="仿宋_GB2312" w:hAnsi="仿宋" w:eastAsia="仿宋_GB2312" w:cs="仿宋_GB2312"/>
          <w:bCs/>
          <w:color w:val="000000"/>
          <w:sz w:val="32"/>
          <w:szCs w:val="32"/>
        </w:rPr>
        <w:t>支出决算</w:t>
      </w:r>
      <w:r>
        <w:rPr>
          <w:rFonts w:hint="eastAsia" w:ascii="仿宋_GB2312" w:hAnsi="仿宋" w:eastAsia="仿宋_GB2312" w:cs="仿宋_GB2312"/>
          <w:bCs/>
          <w:color w:val="000000"/>
          <w:sz w:val="32"/>
          <w:szCs w:val="32"/>
          <w:lang w:val="en-US" w:eastAsia="zh-CN"/>
        </w:rPr>
        <w:t>86.96</w:t>
      </w:r>
      <w:r>
        <w:rPr>
          <w:rFonts w:ascii="仿宋_GB2312" w:hAnsi="仿宋" w:eastAsia="仿宋_GB2312" w:cs="仿宋_GB2312"/>
          <w:bCs/>
          <w:color w:val="000000"/>
          <w:sz w:val="32"/>
          <w:szCs w:val="32"/>
        </w:rPr>
        <w:t>万元，完成预算100%</w:t>
      </w:r>
      <w:r>
        <w:rPr>
          <w:rFonts w:hint="eastAsia" w:ascii="仿宋_GB2312" w:hAnsi="仿宋" w:eastAsia="仿宋_GB2312" w:cs="仿宋_GB2312"/>
          <w:bCs/>
          <w:color w:val="000000"/>
          <w:sz w:val="32"/>
          <w:szCs w:val="32"/>
        </w:rPr>
        <w:t>。</w:t>
      </w:r>
    </w:p>
    <w:p>
      <w:pPr>
        <w:spacing w:line="560" w:lineRule="exact"/>
        <w:ind w:firstLine="642" w:firstLineChars="200"/>
        <w:rPr>
          <w:rFonts w:hint="eastAsia" w:ascii="仿宋_GB2312" w:hAnsi="仿宋" w:eastAsia="仿宋_GB2312" w:cs="仿宋_GB2312"/>
          <w:bCs/>
          <w:color w:val="000000"/>
          <w:sz w:val="32"/>
          <w:szCs w:val="32"/>
        </w:rPr>
      </w:pPr>
      <w:r>
        <w:rPr>
          <w:rFonts w:hint="eastAsia" w:ascii="仿宋_GB2312" w:hAnsi="仿宋" w:eastAsia="仿宋_GB2312" w:cs="仿宋_GB2312"/>
          <w:b/>
          <w:bCs w:val="0"/>
          <w:color w:val="000000"/>
          <w:sz w:val="32"/>
          <w:szCs w:val="32"/>
          <w:lang w:val="en-US" w:eastAsia="zh-CN"/>
        </w:rPr>
        <w:t>4</w:t>
      </w:r>
      <w:r>
        <w:rPr>
          <w:rFonts w:hint="eastAsia" w:ascii="仿宋_GB2312" w:hAnsi="仿宋" w:eastAsia="仿宋_GB2312" w:cs="仿宋_GB2312"/>
          <w:bCs/>
          <w:color w:val="000000"/>
          <w:sz w:val="32"/>
          <w:szCs w:val="32"/>
        </w:rPr>
        <w:t>.一</w:t>
      </w:r>
      <w:r>
        <w:rPr>
          <w:rFonts w:hint="eastAsia" w:ascii="仿宋_GB2312" w:hAnsi="仿宋" w:eastAsia="仿宋_GB2312" w:cs="仿宋_GB2312"/>
          <w:b/>
          <w:color w:val="000000"/>
          <w:sz w:val="32"/>
          <w:szCs w:val="32"/>
        </w:rPr>
        <w:t>般公共服务（类）</w:t>
      </w:r>
      <w:r>
        <w:rPr>
          <w:rFonts w:ascii="仿宋_GB2312" w:hAnsi="仿宋" w:eastAsia="仿宋_GB2312" w:cs="仿宋_GB2312"/>
          <w:b/>
          <w:color w:val="000000"/>
          <w:sz w:val="32"/>
          <w:szCs w:val="32"/>
        </w:rPr>
        <w:t>）民族事务</w:t>
      </w:r>
      <w:r>
        <w:rPr>
          <w:rFonts w:hint="eastAsia" w:ascii="仿宋_GB2312" w:hAnsi="仿宋" w:eastAsia="仿宋_GB2312" w:cs="仿宋_GB2312"/>
          <w:b/>
          <w:color w:val="000000"/>
          <w:sz w:val="32"/>
          <w:szCs w:val="32"/>
          <w:lang w:eastAsia="zh-CN"/>
        </w:rPr>
        <w:t>（</w:t>
      </w:r>
      <w:r>
        <w:rPr>
          <w:rFonts w:hint="eastAsia" w:ascii="仿宋_GB2312" w:hAnsi="仿宋" w:eastAsia="仿宋_GB2312" w:cs="仿宋_GB2312"/>
          <w:b/>
          <w:color w:val="000000"/>
          <w:sz w:val="32"/>
          <w:szCs w:val="32"/>
        </w:rPr>
        <w:t>款</w:t>
      </w:r>
      <w:r>
        <w:rPr>
          <w:rFonts w:hint="eastAsia" w:ascii="仿宋_GB2312" w:hAnsi="仿宋" w:eastAsia="仿宋_GB2312" w:cs="仿宋_GB2312"/>
          <w:b/>
          <w:color w:val="000000"/>
          <w:sz w:val="32"/>
          <w:szCs w:val="32"/>
          <w:lang w:eastAsia="zh-CN"/>
        </w:rPr>
        <w:t>）</w:t>
      </w:r>
      <w:r>
        <w:rPr>
          <w:rFonts w:hint="eastAsia" w:ascii="仿宋_GB2312" w:hAnsi="仿宋" w:eastAsia="仿宋_GB2312" w:cs="仿宋_GB2312"/>
          <w:b/>
          <w:color w:val="000000"/>
          <w:sz w:val="32"/>
          <w:szCs w:val="32"/>
          <w:lang w:val="en-US" w:eastAsia="zh-CN"/>
        </w:rPr>
        <w:t>其他民族事务支出</w:t>
      </w:r>
      <w:r>
        <w:rPr>
          <w:rFonts w:ascii="仿宋_GB2312" w:hAnsi="仿宋" w:eastAsia="仿宋_GB2312" w:cs="仿宋_GB2312"/>
          <w:b/>
          <w:color w:val="000000"/>
          <w:sz w:val="32"/>
          <w:szCs w:val="32"/>
        </w:rPr>
        <w:t>（项）:</w:t>
      </w:r>
      <w:r>
        <w:rPr>
          <w:rFonts w:ascii="仿宋_GB2312" w:hAnsi="仿宋" w:eastAsia="仿宋_GB2312" w:cs="仿宋_GB2312"/>
          <w:bCs/>
          <w:color w:val="000000"/>
          <w:sz w:val="32"/>
          <w:szCs w:val="32"/>
        </w:rPr>
        <w:t>支出决算</w:t>
      </w:r>
      <w:r>
        <w:rPr>
          <w:rFonts w:hint="eastAsia" w:ascii="仿宋_GB2312" w:hAnsi="仿宋" w:eastAsia="仿宋_GB2312" w:cs="仿宋_GB2312"/>
          <w:bCs/>
          <w:color w:val="000000"/>
          <w:sz w:val="32"/>
          <w:szCs w:val="32"/>
          <w:lang w:val="en-US" w:eastAsia="zh-CN"/>
        </w:rPr>
        <w:t>4.8</w:t>
      </w:r>
      <w:r>
        <w:rPr>
          <w:rFonts w:ascii="仿宋_GB2312" w:hAnsi="仿宋" w:eastAsia="仿宋_GB2312" w:cs="仿宋_GB2312"/>
          <w:bCs/>
          <w:color w:val="000000"/>
          <w:sz w:val="32"/>
          <w:szCs w:val="32"/>
        </w:rPr>
        <w:t>万元，完成预算100%</w:t>
      </w:r>
      <w:r>
        <w:rPr>
          <w:rFonts w:hint="eastAsia" w:ascii="仿宋_GB2312" w:hAnsi="仿宋" w:eastAsia="仿宋_GB2312" w:cs="仿宋_GB2312"/>
          <w:bCs/>
          <w:color w:val="000000"/>
          <w:sz w:val="32"/>
          <w:szCs w:val="32"/>
        </w:rPr>
        <w:t>。</w:t>
      </w:r>
    </w:p>
    <w:p>
      <w:pPr>
        <w:spacing w:line="560" w:lineRule="exact"/>
        <w:ind w:firstLine="642" w:firstLineChars="200"/>
      </w:pPr>
      <w:r>
        <w:rPr>
          <w:rFonts w:hint="eastAsia" w:ascii="仿宋_GB2312" w:hAnsi="仿宋" w:eastAsia="仿宋_GB2312" w:cs="仿宋_GB2312"/>
          <w:b/>
          <w:bCs w:val="0"/>
          <w:color w:val="000000"/>
          <w:sz w:val="32"/>
          <w:szCs w:val="32"/>
          <w:lang w:val="en-US" w:eastAsia="zh-CN"/>
        </w:rPr>
        <w:t>5</w:t>
      </w:r>
      <w:r>
        <w:rPr>
          <w:rFonts w:hint="eastAsia" w:ascii="仿宋_GB2312" w:hAnsi="仿宋" w:eastAsia="仿宋_GB2312" w:cs="仿宋_GB2312"/>
          <w:bCs/>
          <w:color w:val="000000"/>
          <w:sz w:val="32"/>
          <w:szCs w:val="32"/>
        </w:rPr>
        <w:t>.一</w:t>
      </w:r>
      <w:r>
        <w:rPr>
          <w:rFonts w:hint="eastAsia" w:ascii="仿宋_GB2312" w:hAnsi="仿宋" w:eastAsia="仿宋_GB2312" w:cs="仿宋_GB2312"/>
          <w:b/>
          <w:color w:val="000000"/>
          <w:sz w:val="32"/>
          <w:szCs w:val="32"/>
        </w:rPr>
        <w:t>般公共服务（类）</w:t>
      </w:r>
      <w:r>
        <w:rPr>
          <w:rFonts w:ascii="仿宋_GB2312" w:hAnsi="仿宋" w:eastAsia="仿宋_GB2312" w:cs="仿宋_GB2312"/>
          <w:b/>
          <w:color w:val="000000"/>
          <w:sz w:val="32"/>
          <w:szCs w:val="32"/>
        </w:rPr>
        <w:t>）</w:t>
      </w:r>
      <w:r>
        <w:rPr>
          <w:rFonts w:hint="eastAsia" w:ascii="仿宋_GB2312" w:hAnsi="仿宋" w:eastAsia="仿宋_GB2312" w:cs="仿宋_GB2312"/>
          <w:b/>
          <w:color w:val="000000"/>
          <w:sz w:val="32"/>
          <w:szCs w:val="32"/>
        </w:rPr>
        <w:t>统战事务</w:t>
      </w:r>
      <w:r>
        <w:rPr>
          <w:rFonts w:hint="eastAsia" w:ascii="仿宋_GB2312" w:hAnsi="仿宋" w:eastAsia="仿宋_GB2312" w:cs="仿宋_GB2312"/>
          <w:b/>
          <w:color w:val="000000"/>
          <w:sz w:val="32"/>
          <w:szCs w:val="32"/>
          <w:lang w:eastAsia="zh-CN"/>
        </w:rPr>
        <w:t>（</w:t>
      </w:r>
      <w:r>
        <w:rPr>
          <w:rFonts w:hint="eastAsia" w:ascii="仿宋_GB2312" w:hAnsi="仿宋" w:eastAsia="仿宋_GB2312" w:cs="仿宋_GB2312"/>
          <w:b/>
          <w:color w:val="000000"/>
          <w:sz w:val="32"/>
          <w:szCs w:val="32"/>
        </w:rPr>
        <w:t>款</w:t>
      </w:r>
      <w:r>
        <w:rPr>
          <w:rFonts w:hint="eastAsia" w:ascii="仿宋_GB2312" w:hAnsi="仿宋" w:eastAsia="仿宋_GB2312" w:cs="仿宋_GB2312"/>
          <w:b/>
          <w:color w:val="000000"/>
          <w:sz w:val="32"/>
          <w:szCs w:val="32"/>
          <w:lang w:eastAsia="zh-CN"/>
        </w:rPr>
        <w:t>）</w:t>
      </w:r>
      <w:r>
        <w:rPr>
          <w:rFonts w:hint="eastAsia" w:ascii="仿宋_GB2312" w:hAnsi="仿宋" w:eastAsia="仿宋_GB2312" w:cs="仿宋_GB2312"/>
          <w:b/>
          <w:color w:val="000000"/>
          <w:sz w:val="32"/>
          <w:szCs w:val="32"/>
          <w:lang w:val="en-US" w:eastAsia="zh-CN"/>
        </w:rPr>
        <w:t>宗教事务</w:t>
      </w:r>
      <w:r>
        <w:rPr>
          <w:rFonts w:ascii="仿宋_GB2312" w:hAnsi="仿宋" w:eastAsia="仿宋_GB2312" w:cs="仿宋_GB2312"/>
          <w:b/>
          <w:color w:val="000000"/>
          <w:sz w:val="32"/>
          <w:szCs w:val="32"/>
        </w:rPr>
        <w:t>（项）:</w:t>
      </w:r>
      <w:r>
        <w:rPr>
          <w:rFonts w:ascii="仿宋_GB2312" w:hAnsi="仿宋" w:eastAsia="仿宋_GB2312" w:cs="仿宋_GB2312"/>
          <w:bCs/>
          <w:color w:val="000000"/>
          <w:sz w:val="32"/>
          <w:szCs w:val="32"/>
        </w:rPr>
        <w:t>支出决算</w:t>
      </w:r>
      <w:r>
        <w:rPr>
          <w:rFonts w:hint="eastAsia" w:ascii="仿宋_GB2312" w:hAnsi="仿宋" w:eastAsia="仿宋_GB2312" w:cs="仿宋_GB2312"/>
          <w:bCs/>
          <w:color w:val="000000"/>
          <w:sz w:val="32"/>
          <w:szCs w:val="32"/>
          <w:lang w:val="en-US" w:eastAsia="zh-CN"/>
        </w:rPr>
        <w:t>9.76</w:t>
      </w:r>
      <w:r>
        <w:rPr>
          <w:rFonts w:ascii="仿宋_GB2312" w:hAnsi="仿宋" w:eastAsia="仿宋_GB2312" w:cs="仿宋_GB2312"/>
          <w:bCs/>
          <w:color w:val="000000"/>
          <w:sz w:val="32"/>
          <w:szCs w:val="32"/>
        </w:rPr>
        <w:t>万元，完成预算100%</w:t>
      </w:r>
      <w:r>
        <w:rPr>
          <w:rFonts w:hint="eastAsia" w:ascii="仿宋_GB2312" w:hAnsi="仿宋" w:eastAsia="仿宋_GB2312" w:cs="仿宋_GB2312"/>
          <w:bCs/>
          <w:color w:val="000000"/>
          <w:sz w:val="32"/>
          <w:szCs w:val="32"/>
        </w:rPr>
        <w:t>。</w:t>
      </w:r>
    </w:p>
    <w:p>
      <w:pPr>
        <w:pStyle w:val="27"/>
        <w:ind w:left="0" w:leftChars="0" w:firstLine="643"/>
        <w:rPr>
          <w:rStyle w:val="25"/>
          <w:rFonts w:hint="eastAsia" w:ascii="仿宋" w:hAnsi="仿宋" w:eastAsia="仿宋"/>
          <w:b w:val="0"/>
          <w:bCs/>
          <w:color w:val="000000"/>
          <w:sz w:val="32"/>
          <w:szCs w:val="32"/>
        </w:rPr>
      </w:pPr>
      <w:r>
        <w:rPr>
          <w:rStyle w:val="25"/>
          <w:rFonts w:hint="eastAsia" w:ascii="仿宋" w:hAnsi="仿宋" w:eastAsia="仿宋"/>
          <w:bCs/>
          <w:color w:val="000000"/>
          <w:sz w:val="32"/>
          <w:szCs w:val="32"/>
          <w:lang w:val="en-US" w:eastAsia="zh-CN"/>
        </w:rPr>
        <w:t>6</w:t>
      </w:r>
      <w:r>
        <w:rPr>
          <w:rStyle w:val="25"/>
          <w:rFonts w:ascii="仿宋" w:hAnsi="仿宋" w:eastAsia="仿宋"/>
          <w:bCs/>
          <w:color w:val="000000"/>
          <w:sz w:val="32"/>
          <w:szCs w:val="32"/>
        </w:rPr>
        <w:t>.</w:t>
      </w:r>
      <w:r>
        <w:rPr>
          <w:rStyle w:val="25"/>
          <w:rFonts w:hint="eastAsia" w:ascii="仿宋" w:hAnsi="仿宋" w:eastAsia="仿宋"/>
          <w:bCs/>
          <w:color w:val="000000"/>
          <w:sz w:val="32"/>
          <w:szCs w:val="32"/>
        </w:rPr>
        <w:t>社会保障和就业支出（类）行政事业单位养老支出（款）机关事业单位基本养老保险缴费支出（项）</w:t>
      </w:r>
      <w:r>
        <w:rPr>
          <w:rStyle w:val="25"/>
          <w:rFonts w:ascii="仿宋" w:hAnsi="仿宋" w:eastAsia="仿宋"/>
          <w:bCs/>
          <w:color w:val="000000"/>
          <w:sz w:val="32"/>
          <w:szCs w:val="32"/>
        </w:rPr>
        <w:t>:</w:t>
      </w:r>
      <w:r>
        <w:rPr>
          <w:rStyle w:val="25"/>
          <w:rFonts w:ascii="仿宋" w:hAnsi="仿宋" w:eastAsia="仿宋"/>
          <w:b w:val="0"/>
          <w:bCs/>
          <w:color w:val="000000"/>
          <w:sz w:val="32"/>
          <w:szCs w:val="32"/>
        </w:rPr>
        <w:t xml:space="preserve"> </w:t>
      </w:r>
      <w:r>
        <w:rPr>
          <w:rStyle w:val="25"/>
          <w:rFonts w:hint="eastAsia" w:ascii="仿宋" w:hAnsi="仿宋" w:eastAsia="仿宋"/>
          <w:b w:val="0"/>
          <w:bCs/>
          <w:color w:val="000000"/>
          <w:sz w:val="32"/>
          <w:szCs w:val="32"/>
        </w:rPr>
        <w:t>支出决算为</w:t>
      </w:r>
      <w:r>
        <w:rPr>
          <w:rStyle w:val="25"/>
          <w:rFonts w:hint="eastAsia" w:ascii="仿宋" w:hAnsi="仿宋" w:eastAsia="仿宋"/>
          <w:b w:val="0"/>
          <w:bCs/>
          <w:color w:val="000000"/>
          <w:sz w:val="32"/>
          <w:szCs w:val="32"/>
          <w:lang w:val="en-US" w:eastAsia="zh-CN"/>
        </w:rPr>
        <w:t>24.42</w:t>
      </w:r>
      <w:r>
        <w:rPr>
          <w:rStyle w:val="25"/>
          <w:rFonts w:hint="eastAsia" w:ascii="仿宋" w:hAnsi="仿宋" w:eastAsia="仿宋"/>
          <w:b w:val="0"/>
          <w:bCs/>
          <w:color w:val="000000"/>
          <w:sz w:val="32"/>
          <w:szCs w:val="32"/>
        </w:rPr>
        <w:t>万元，完成预算100</w:t>
      </w:r>
      <w:r>
        <w:rPr>
          <w:rStyle w:val="25"/>
          <w:rFonts w:ascii="仿宋" w:hAnsi="仿宋" w:eastAsia="仿宋"/>
          <w:b w:val="0"/>
          <w:bCs/>
          <w:color w:val="000000"/>
          <w:sz w:val="32"/>
          <w:szCs w:val="32"/>
        </w:rPr>
        <w:t>%</w:t>
      </w:r>
      <w:r>
        <w:rPr>
          <w:rStyle w:val="25"/>
          <w:rFonts w:hint="eastAsia" w:ascii="仿宋" w:hAnsi="仿宋" w:eastAsia="仿宋"/>
          <w:b w:val="0"/>
          <w:bCs/>
          <w:color w:val="000000"/>
          <w:sz w:val="32"/>
          <w:szCs w:val="32"/>
        </w:rPr>
        <w:t>。</w:t>
      </w:r>
    </w:p>
    <w:p>
      <w:pPr>
        <w:pStyle w:val="27"/>
        <w:ind w:left="0" w:leftChars="0" w:firstLine="643"/>
        <w:rPr>
          <w:rFonts w:eastAsia="仿宋"/>
        </w:rPr>
      </w:pPr>
      <w:r>
        <w:rPr>
          <w:rStyle w:val="25"/>
          <w:rFonts w:hint="eastAsia" w:ascii="仿宋" w:hAnsi="仿宋" w:eastAsia="仿宋"/>
          <w:bCs/>
          <w:color w:val="000000"/>
          <w:sz w:val="32"/>
          <w:szCs w:val="32"/>
          <w:lang w:val="en-US" w:eastAsia="zh-CN"/>
        </w:rPr>
        <w:t>7</w:t>
      </w:r>
      <w:r>
        <w:rPr>
          <w:rStyle w:val="25"/>
          <w:rFonts w:ascii="仿宋" w:hAnsi="仿宋" w:eastAsia="仿宋"/>
          <w:bCs/>
          <w:color w:val="000000"/>
          <w:sz w:val="32"/>
          <w:szCs w:val="32"/>
        </w:rPr>
        <w:t>.</w:t>
      </w:r>
      <w:r>
        <w:rPr>
          <w:rFonts w:hint="eastAsia" w:ascii="仿宋" w:hAnsi="仿宋" w:eastAsia="仿宋"/>
          <w:b/>
          <w:bCs/>
          <w:color w:val="000000"/>
          <w:sz w:val="32"/>
          <w:szCs w:val="32"/>
        </w:rPr>
        <w:t>社会保障和就业支出（类）行政事业单位养老支出（款）机关事业单位职业年金缴费支出（项）</w:t>
      </w:r>
      <w:r>
        <w:rPr>
          <w:rStyle w:val="25"/>
          <w:rFonts w:ascii="仿宋" w:hAnsi="仿宋" w:eastAsia="仿宋"/>
          <w:bCs/>
          <w:color w:val="000000"/>
          <w:sz w:val="32"/>
          <w:szCs w:val="32"/>
        </w:rPr>
        <w:t>:</w:t>
      </w:r>
      <w:r>
        <w:rPr>
          <w:rStyle w:val="25"/>
          <w:rFonts w:hint="eastAsia" w:ascii="仿宋" w:hAnsi="仿宋" w:eastAsia="仿宋"/>
          <w:b w:val="0"/>
          <w:bCs/>
          <w:color w:val="000000"/>
          <w:sz w:val="32"/>
          <w:szCs w:val="32"/>
        </w:rPr>
        <w:t>支出决算为</w:t>
      </w:r>
      <w:r>
        <w:rPr>
          <w:rStyle w:val="25"/>
          <w:rFonts w:hint="eastAsia" w:ascii="仿宋" w:hAnsi="仿宋" w:eastAsia="仿宋"/>
          <w:b w:val="0"/>
          <w:bCs/>
          <w:color w:val="000000"/>
          <w:sz w:val="32"/>
          <w:szCs w:val="32"/>
          <w:lang w:val="en-US" w:eastAsia="zh-CN"/>
        </w:rPr>
        <w:t>12.07</w:t>
      </w:r>
      <w:r>
        <w:rPr>
          <w:rStyle w:val="25"/>
          <w:rFonts w:hint="eastAsia" w:ascii="仿宋" w:hAnsi="仿宋" w:eastAsia="仿宋"/>
          <w:b w:val="0"/>
          <w:bCs/>
          <w:color w:val="000000"/>
          <w:sz w:val="32"/>
          <w:szCs w:val="32"/>
        </w:rPr>
        <w:t>万元，完成预算100</w:t>
      </w:r>
      <w:r>
        <w:rPr>
          <w:rStyle w:val="25"/>
          <w:rFonts w:ascii="仿宋" w:hAnsi="仿宋" w:eastAsia="仿宋"/>
          <w:b w:val="0"/>
          <w:bCs/>
          <w:color w:val="000000"/>
          <w:sz w:val="32"/>
          <w:szCs w:val="32"/>
        </w:rPr>
        <w:t>%</w:t>
      </w:r>
      <w:r>
        <w:rPr>
          <w:rStyle w:val="25"/>
          <w:rFonts w:hint="eastAsia" w:ascii="仿宋" w:hAnsi="仿宋" w:eastAsia="仿宋"/>
          <w:b w:val="0"/>
          <w:bCs/>
          <w:color w:val="000000"/>
          <w:sz w:val="32"/>
          <w:szCs w:val="32"/>
        </w:rPr>
        <w:t>。</w:t>
      </w:r>
    </w:p>
    <w:p>
      <w:pPr>
        <w:spacing w:line="560" w:lineRule="exact"/>
        <w:ind w:firstLine="642" w:firstLineChars="200"/>
        <w:rPr>
          <w:rStyle w:val="25"/>
          <w:rFonts w:hint="eastAsia" w:ascii="仿宋" w:hAnsi="仿宋" w:eastAsia="仿宋"/>
          <w:b w:val="0"/>
          <w:color w:val="000000"/>
          <w:sz w:val="32"/>
          <w:szCs w:val="32"/>
        </w:rPr>
      </w:pPr>
      <w:r>
        <w:rPr>
          <w:rStyle w:val="25"/>
          <w:rFonts w:hint="eastAsia" w:ascii="仿宋" w:hAnsi="仿宋" w:eastAsia="仿宋"/>
          <w:color w:val="000000"/>
          <w:sz w:val="32"/>
          <w:szCs w:val="32"/>
          <w:lang w:val="en-US" w:eastAsia="zh-CN"/>
        </w:rPr>
        <w:t>8</w:t>
      </w:r>
      <w:r>
        <w:rPr>
          <w:rStyle w:val="25"/>
          <w:rFonts w:hint="eastAsia" w:ascii="仿宋" w:hAnsi="仿宋" w:eastAsia="仿宋"/>
          <w:color w:val="000000"/>
          <w:sz w:val="32"/>
          <w:szCs w:val="32"/>
        </w:rPr>
        <w:t>.卫生健康支出（类）行政事业单位医疗（款）行政单位医疗（项）:</w:t>
      </w:r>
      <w:r>
        <w:rPr>
          <w:rStyle w:val="25"/>
          <w:rFonts w:hint="eastAsia" w:ascii="仿宋" w:hAnsi="仿宋" w:eastAsia="仿宋"/>
          <w:b w:val="0"/>
          <w:color w:val="000000"/>
          <w:sz w:val="32"/>
          <w:szCs w:val="32"/>
        </w:rPr>
        <w:t xml:space="preserve"> 支出决算为</w:t>
      </w:r>
      <w:r>
        <w:rPr>
          <w:rStyle w:val="25"/>
          <w:rFonts w:hint="eastAsia" w:ascii="仿宋" w:hAnsi="仿宋" w:eastAsia="仿宋"/>
          <w:b w:val="0"/>
          <w:color w:val="000000"/>
          <w:sz w:val="32"/>
          <w:szCs w:val="32"/>
          <w:lang w:val="en-US" w:eastAsia="zh-CN"/>
        </w:rPr>
        <w:t>5.94</w:t>
      </w:r>
      <w:r>
        <w:rPr>
          <w:rStyle w:val="25"/>
          <w:rFonts w:hint="eastAsia" w:ascii="仿宋" w:hAnsi="仿宋" w:eastAsia="仿宋"/>
          <w:b w:val="0"/>
          <w:color w:val="000000"/>
          <w:sz w:val="32"/>
          <w:szCs w:val="32"/>
        </w:rPr>
        <w:t>万元，完成预算100%。</w:t>
      </w:r>
    </w:p>
    <w:p>
      <w:pPr>
        <w:spacing w:line="560" w:lineRule="exact"/>
        <w:ind w:firstLine="642" w:firstLineChars="200"/>
      </w:pPr>
      <w:r>
        <w:rPr>
          <w:rStyle w:val="25"/>
          <w:rFonts w:hint="eastAsia" w:ascii="仿宋" w:hAnsi="仿宋" w:eastAsia="仿宋"/>
          <w:color w:val="000000"/>
          <w:sz w:val="32"/>
          <w:szCs w:val="32"/>
          <w:lang w:val="en-US" w:eastAsia="zh-CN"/>
        </w:rPr>
        <w:t>9</w:t>
      </w:r>
      <w:r>
        <w:rPr>
          <w:rStyle w:val="25"/>
          <w:rFonts w:hint="eastAsia" w:ascii="仿宋" w:hAnsi="仿宋" w:eastAsia="仿宋"/>
          <w:color w:val="000000"/>
          <w:sz w:val="32"/>
          <w:szCs w:val="32"/>
        </w:rPr>
        <w:t>.卫生健康支出（类）行政事业单位医疗（款）</w:t>
      </w:r>
      <w:r>
        <w:rPr>
          <w:rStyle w:val="25"/>
          <w:rFonts w:hint="eastAsia" w:ascii="仿宋" w:hAnsi="仿宋" w:eastAsia="仿宋"/>
          <w:color w:val="000000"/>
          <w:sz w:val="32"/>
          <w:szCs w:val="32"/>
          <w:lang w:val="en-US" w:eastAsia="zh-CN"/>
        </w:rPr>
        <w:t>事业</w:t>
      </w:r>
      <w:r>
        <w:rPr>
          <w:rStyle w:val="25"/>
          <w:rFonts w:hint="eastAsia" w:ascii="仿宋" w:hAnsi="仿宋" w:eastAsia="仿宋"/>
          <w:color w:val="000000"/>
          <w:sz w:val="32"/>
          <w:szCs w:val="32"/>
        </w:rPr>
        <w:t>单位医疗（项）:</w:t>
      </w:r>
      <w:r>
        <w:rPr>
          <w:rStyle w:val="25"/>
          <w:rFonts w:hint="eastAsia" w:ascii="仿宋" w:hAnsi="仿宋" w:eastAsia="仿宋"/>
          <w:b w:val="0"/>
          <w:color w:val="000000"/>
          <w:sz w:val="32"/>
          <w:szCs w:val="32"/>
        </w:rPr>
        <w:t xml:space="preserve"> 支出决算为</w:t>
      </w:r>
      <w:r>
        <w:rPr>
          <w:rStyle w:val="25"/>
          <w:rFonts w:hint="eastAsia" w:ascii="仿宋" w:hAnsi="仿宋" w:eastAsia="仿宋"/>
          <w:b w:val="0"/>
          <w:color w:val="000000"/>
          <w:sz w:val="32"/>
          <w:szCs w:val="32"/>
          <w:lang w:val="en-US" w:eastAsia="zh-CN"/>
        </w:rPr>
        <w:t>4.63</w:t>
      </w:r>
      <w:r>
        <w:rPr>
          <w:rStyle w:val="25"/>
          <w:rFonts w:hint="eastAsia" w:ascii="仿宋" w:hAnsi="仿宋" w:eastAsia="仿宋"/>
          <w:b w:val="0"/>
          <w:color w:val="000000"/>
          <w:sz w:val="32"/>
          <w:szCs w:val="32"/>
        </w:rPr>
        <w:t>万元，完成预算100%。</w:t>
      </w:r>
    </w:p>
    <w:p>
      <w:pPr>
        <w:spacing w:line="560" w:lineRule="exact"/>
        <w:ind w:firstLine="642" w:firstLineChars="200"/>
        <w:rPr>
          <w:rStyle w:val="25"/>
          <w:rFonts w:hint="eastAsia" w:ascii="仿宋" w:hAnsi="仿宋" w:eastAsia="仿宋"/>
          <w:b w:val="0"/>
          <w:bCs/>
          <w:color w:val="000000"/>
          <w:sz w:val="32"/>
          <w:szCs w:val="32"/>
        </w:rPr>
      </w:pPr>
      <w:r>
        <w:rPr>
          <w:rStyle w:val="25"/>
          <w:rFonts w:hint="eastAsia" w:ascii="仿宋" w:hAnsi="仿宋" w:eastAsia="仿宋"/>
          <w:color w:val="000000"/>
          <w:sz w:val="32"/>
          <w:szCs w:val="32"/>
          <w:lang w:val="en-US" w:eastAsia="zh-CN"/>
        </w:rPr>
        <w:t>10</w:t>
      </w:r>
      <w:r>
        <w:rPr>
          <w:rStyle w:val="25"/>
          <w:rFonts w:hint="eastAsia" w:ascii="仿宋" w:hAnsi="仿宋" w:eastAsia="仿宋"/>
          <w:color w:val="000000"/>
          <w:sz w:val="32"/>
          <w:szCs w:val="32"/>
        </w:rPr>
        <w:t xml:space="preserve">.卫生健康支出（类）行政事业单位医疗（款）公务员医疗补助（项）: </w:t>
      </w:r>
      <w:r>
        <w:rPr>
          <w:rStyle w:val="25"/>
          <w:rFonts w:hint="eastAsia" w:ascii="仿宋" w:hAnsi="仿宋" w:eastAsia="仿宋"/>
          <w:b w:val="0"/>
          <w:color w:val="000000"/>
          <w:sz w:val="32"/>
          <w:szCs w:val="32"/>
        </w:rPr>
        <w:t>支出决算为</w:t>
      </w:r>
      <w:r>
        <w:rPr>
          <w:rStyle w:val="25"/>
          <w:rFonts w:hint="eastAsia" w:ascii="仿宋" w:hAnsi="仿宋" w:eastAsia="仿宋"/>
          <w:b w:val="0"/>
          <w:color w:val="000000"/>
          <w:sz w:val="32"/>
          <w:szCs w:val="32"/>
          <w:lang w:val="en-US" w:eastAsia="zh-CN"/>
        </w:rPr>
        <w:t>0.83</w:t>
      </w:r>
      <w:r>
        <w:rPr>
          <w:rStyle w:val="25"/>
          <w:rFonts w:hint="eastAsia" w:ascii="仿宋" w:hAnsi="仿宋" w:eastAsia="仿宋"/>
          <w:b w:val="0"/>
          <w:color w:val="000000"/>
          <w:sz w:val="32"/>
          <w:szCs w:val="32"/>
        </w:rPr>
        <w:t>万元，完成预算100%</w:t>
      </w:r>
      <w:r>
        <w:rPr>
          <w:rStyle w:val="25"/>
          <w:rFonts w:hint="eastAsia" w:ascii="仿宋" w:hAnsi="仿宋" w:eastAsia="仿宋"/>
          <w:b w:val="0"/>
          <w:bCs/>
          <w:color w:val="000000"/>
          <w:sz w:val="32"/>
          <w:szCs w:val="32"/>
        </w:rPr>
        <w:t>。</w:t>
      </w:r>
    </w:p>
    <w:p>
      <w:pPr>
        <w:spacing w:line="560" w:lineRule="exact"/>
        <w:ind w:firstLine="642" w:firstLineChars="200"/>
      </w:pPr>
      <w:r>
        <w:rPr>
          <w:rStyle w:val="25"/>
          <w:rFonts w:hint="eastAsia" w:ascii="仿宋" w:hAnsi="仿宋" w:eastAsia="仿宋"/>
          <w:color w:val="000000"/>
          <w:sz w:val="32"/>
          <w:szCs w:val="32"/>
          <w:lang w:val="en-US" w:eastAsia="zh-CN"/>
        </w:rPr>
        <w:t>11</w:t>
      </w:r>
      <w:r>
        <w:rPr>
          <w:rStyle w:val="25"/>
          <w:rFonts w:hint="eastAsia" w:ascii="仿宋" w:hAnsi="仿宋" w:eastAsia="仿宋"/>
          <w:color w:val="000000"/>
          <w:sz w:val="32"/>
          <w:szCs w:val="32"/>
        </w:rPr>
        <w:t xml:space="preserve">.卫生健康支出（类）行政事业单位医疗（款）其他行政事业单位医疗支出（项）: </w:t>
      </w:r>
      <w:r>
        <w:rPr>
          <w:rStyle w:val="25"/>
          <w:rFonts w:hint="eastAsia" w:ascii="仿宋" w:hAnsi="仿宋" w:eastAsia="仿宋"/>
          <w:b w:val="0"/>
          <w:color w:val="000000"/>
          <w:sz w:val="32"/>
          <w:szCs w:val="32"/>
        </w:rPr>
        <w:t>支出决算为</w:t>
      </w:r>
      <w:r>
        <w:rPr>
          <w:rStyle w:val="25"/>
          <w:rFonts w:hint="eastAsia" w:ascii="仿宋" w:hAnsi="仿宋" w:eastAsia="仿宋"/>
          <w:b w:val="0"/>
          <w:color w:val="000000"/>
          <w:sz w:val="32"/>
          <w:szCs w:val="32"/>
          <w:lang w:val="en-US" w:eastAsia="zh-CN"/>
        </w:rPr>
        <w:t>0.84</w:t>
      </w:r>
      <w:r>
        <w:rPr>
          <w:rStyle w:val="25"/>
          <w:rFonts w:hint="eastAsia" w:ascii="仿宋" w:hAnsi="仿宋" w:eastAsia="仿宋"/>
          <w:b w:val="0"/>
          <w:color w:val="000000"/>
          <w:sz w:val="32"/>
          <w:szCs w:val="32"/>
        </w:rPr>
        <w:t>万元，完成预算100%</w:t>
      </w:r>
      <w:r>
        <w:rPr>
          <w:rStyle w:val="25"/>
          <w:rFonts w:hint="eastAsia" w:ascii="仿宋" w:hAnsi="仿宋" w:eastAsia="仿宋"/>
          <w:b w:val="0"/>
          <w:bCs/>
          <w:color w:val="000000"/>
          <w:sz w:val="32"/>
          <w:szCs w:val="32"/>
        </w:rPr>
        <w:t>。</w:t>
      </w:r>
    </w:p>
    <w:p>
      <w:pPr>
        <w:spacing w:line="560" w:lineRule="exact"/>
        <w:ind w:firstLine="642" w:firstLineChars="200"/>
        <w:rPr>
          <w:rFonts w:ascii="仿宋" w:hAnsi="仿宋" w:eastAsia="仿宋"/>
          <w:b/>
          <w:color w:val="000000"/>
          <w:sz w:val="32"/>
          <w:szCs w:val="32"/>
        </w:rPr>
      </w:pPr>
      <w:r>
        <w:rPr>
          <w:rFonts w:hint="eastAsia" w:ascii="仿宋" w:hAnsi="仿宋" w:eastAsia="仿宋" w:cs="仿宋"/>
          <w:b/>
          <w:color w:val="000000"/>
          <w:sz w:val="32"/>
          <w:szCs w:val="32"/>
          <w:lang w:val="en-US" w:eastAsia="zh-CN"/>
        </w:rPr>
        <w:t>12</w:t>
      </w:r>
      <w:r>
        <w:rPr>
          <w:rFonts w:hint="eastAsia" w:ascii="仿宋" w:hAnsi="仿宋" w:eastAsia="仿宋" w:cs="仿宋"/>
          <w:b/>
          <w:color w:val="000000"/>
          <w:sz w:val="32"/>
          <w:szCs w:val="32"/>
        </w:rPr>
        <w:t>.住房保障支出（类）住房改革支出（款）住房公积金（项）:</w:t>
      </w:r>
      <w:r>
        <w:rPr>
          <w:rFonts w:hint="eastAsia" w:ascii="仿宋" w:hAnsi="仿宋" w:eastAsia="仿宋" w:cs="仿宋"/>
          <w:color w:val="000000"/>
          <w:sz w:val="32"/>
          <w:szCs w:val="32"/>
        </w:rPr>
        <w:t>支出决算为</w:t>
      </w:r>
      <w:r>
        <w:rPr>
          <w:rFonts w:hint="eastAsia" w:ascii="仿宋" w:hAnsi="仿宋" w:eastAsia="仿宋" w:cs="仿宋"/>
          <w:color w:val="000000"/>
          <w:sz w:val="32"/>
          <w:szCs w:val="32"/>
          <w:lang w:val="en-US" w:eastAsia="zh-CN"/>
        </w:rPr>
        <w:t>21.07</w:t>
      </w:r>
      <w:r>
        <w:rPr>
          <w:rFonts w:hint="eastAsia" w:ascii="仿宋" w:hAnsi="仿宋" w:eastAsia="仿宋" w:cs="仿宋"/>
          <w:color w:val="000000"/>
          <w:sz w:val="32"/>
          <w:szCs w:val="32"/>
        </w:rPr>
        <w:t>万元，完成预算100%。</w:t>
      </w:r>
    </w:p>
    <w:p>
      <w:pPr>
        <w:tabs>
          <w:tab w:val="right" w:pos="8306"/>
        </w:tabs>
        <w:spacing w:line="560" w:lineRule="exact"/>
        <w:ind w:firstLine="640"/>
        <w:outlineLvl w:val="1"/>
        <w:rPr>
          <w:rStyle w:val="30"/>
        </w:rPr>
      </w:pPr>
      <w:bookmarkStart w:id="43" w:name="_Toc15396608"/>
      <w:bookmarkStart w:id="44" w:name="_Toc79163618"/>
      <w:bookmarkStart w:id="45" w:name="_Toc15377214"/>
      <w:bookmarkStart w:id="46" w:name="_Toc79163868"/>
      <w:r>
        <w:rPr>
          <w:rFonts w:hint="eastAsia" w:ascii="黑体" w:eastAsia="黑体"/>
          <w:color w:val="000000"/>
          <w:sz w:val="32"/>
          <w:szCs w:val="32"/>
        </w:rPr>
        <w:t>六</w:t>
      </w:r>
      <w:r>
        <w:rPr>
          <w:rFonts w:hint="eastAsia" w:ascii="黑体" w:eastAsia="黑体"/>
          <w:b/>
          <w:color w:val="000000"/>
          <w:sz w:val="32"/>
          <w:szCs w:val="32"/>
        </w:rPr>
        <w:t>、</w:t>
      </w:r>
      <w:r>
        <w:rPr>
          <w:rFonts w:hint="eastAsia" w:ascii="黑体" w:hAnsi="黑体" w:eastAsia="黑体"/>
          <w:b/>
          <w:color w:val="000000"/>
          <w:sz w:val="32"/>
          <w:szCs w:val="32"/>
        </w:rPr>
        <w:t>一</w:t>
      </w:r>
      <w:r>
        <w:rPr>
          <w:rStyle w:val="30"/>
          <w:rFonts w:hint="eastAsia" w:ascii="黑体" w:hAnsi="黑体" w:eastAsia="黑体"/>
          <w:b w:val="0"/>
        </w:rPr>
        <w:t>般公共预算财政拨款基本支出决算情况说明</w:t>
      </w:r>
      <w:bookmarkEnd w:id="43"/>
      <w:bookmarkEnd w:id="44"/>
      <w:bookmarkEnd w:id="45"/>
      <w:bookmarkEnd w:id="46"/>
      <w:r>
        <w:rPr>
          <w:rStyle w:val="30"/>
          <w:rFonts w:ascii="黑体" w:hAnsi="黑体" w:eastAsia="黑体"/>
          <w:b w:val="0"/>
        </w:rPr>
        <w:tab/>
      </w:r>
    </w:p>
    <w:p>
      <w:pPr>
        <w:spacing w:line="560" w:lineRule="exact"/>
        <w:ind w:firstLine="645"/>
        <w:rPr>
          <w:rFonts w:ascii="仿宋" w:hAnsi="仿宋" w:eastAsia="仿宋"/>
          <w:color w:val="000000"/>
          <w:sz w:val="32"/>
          <w:szCs w:val="32"/>
        </w:rPr>
      </w:pPr>
      <w:r>
        <w:rPr>
          <w:rFonts w:hint="eastAsia" w:ascii="仿宋" w:hAnsi="仿宋" w:eastAsia="仿宋"/>
          <w:color w:val="000000"/>
          <w:sz w:val="32"/>
          <w:szCs w:val="32"/>
          <w:lang w:eastAsia="zh-CN"/>
        </w:rPr>
        <w:t>20</w:t>
      </w:r>
      <w:r>
        <w:rPr>
          <w:rFonts w:hint="eastAsia" w:ascii="仿宋" w:hAnsi="仿宋" w:eastAsia="仿宋"/>
          <w:color w:val="000000"/>
          <w:sz w:val="32"/>
          <w:szCs w:val="32"/>
          <w:lang w:val="en-US" w:eastAsia="zh-CN"/>
        </w:rPr>
        <w:t>25</w:t>
      </w:r>
      <w:r>
        <w:rPr>
          <w:rFonts w:hint="eastAsia" w:ascii="仿宋" w:hAnsi="仿宋" w:eastAsia="仿宋"/>
          <w:color w:val="000000"/>
          <w:sz w:val="32"/>
          <w:szCs w:val="32"/>
          <w:lang w:eastAsia="zh-CN"/>
        </w:rPr>
        <w:t>年</w:t>
      </w:r>
      <w:r>
        <w:rPr>
          <w:rFonts w:hint="eastAsia" w:ascii="仿宋" w:hAnsi="仿宋" w:eastAsia="仿宋"/>
          <w:color w:val="000000"/>
          <w:sz w:val="32"/>
          <w:szCs w:val="32"/>
        </w:rPr>
        <w:t>一般公共预算财政拨款基本支出</w:t>
      </w:r>
      <w:r>
        <w:rPr>
          <w:rFonts w:hint="eastAsia" w:ascii="仿宋" w:hAnsi="仿宋" w:eastAsia="仿宋"/>
          <w:color w:val="000000"/>
          <w:sz w:val="32"/>
          <w:szCs w:val="32"/>
          <w:lang w:val="en-US" w:eastAsia="zh-CN"/>
        </w:rPr>
        <w:t>269.31</w:t>
      </w:r>
      <w:r>
        <w:rPr>
          <w:rFonts w:hint="eastAsia" w:ascii="仿宋" w:hAnsi="仿宋" w:eastAsia="仿宋"/>
          <w:color w:val="000000"/>
          <w:sz w:val="32"/>
          <w:szCs w:val="32"/>
        </w:rPr>
        <w:t>万元，其中：</w:t>
      </w:r>
    </w:p>
    <w:p>
      <w:pPr>
        <w:spacing w:line="560" w:lineRule="exact"/>
        <w:ind w:firstLine="645"/>
        <w:rPr>
          <w:rFonts w:ascii="仿宋" w:hAnsi="仿宋" w:eastAsia="仿宋"/>
          <w:color w:val="000000"/>
          <w:sz w:val="32"/>
          <w:szCs w:val="32"/>
        </w:rPr>
      </w:pPr>
      <w:r>
        <w:rPr>
          <w:rFonts w:hint="eastAsia" w:ascii="仿宋" w:hAnsi="仿宋" w:eastAsia="仿宋"/>
          <w:color w:val="000000"/>
          <w:sz w:val="32"/>
          <w:szCs w:val="32"/>
        </w:rPr>
        <w:t>人员经费</w:t>
      </w:r>
      <w:r>
        <w:rPr>
          <w:rFonts w:hint="eastAsia" w:ascii="仿宋" w:hAnsi="仿宋" w:eastAsia="仿宋"/>
          <w:color w:val="000000"/>
          <w:sz w:val="32"/>
          <w:szCs w:val="32"/>
          <w:lang w:val="en-US" w:eastAsia="zh-CN"/>
        </w:rPr>
        <w:t>248.37</w:t>
      </w:r>
      <w:r>
        <w:rPr>
          <w:rFonts w:hint="eastAsia" w:ascii="仿宋" w:hAnsi="仿宋" w:eastAsia="仿宋"/>
          <w:color w:val="000000"/>
          <w:sz w:val="32"/>
          <w:szCs w:val="32"/>
        </w:rPr>
        <w:t>万元，主要包括：基本工资、津贴补贴、奖金、绩效工资、机关事业单位基本养老保险费、职业年金缴费、职工基本医疗保险缴费、其他社会保障缴费、住房公积金、医疗费补助。</w:t>
      </w:r>
    </w:p>
    <w:p>
      <w:pPr>
        <w:spacing w:line="560" w:lineRule="exact"/>
        <w:ind w:firstLine="645"/>
        <w:rPr>
          <w:rFonts w:ascii="仿宋" w:hAnsi="仿宋" w:eastAsia="仿宋"/>
          <w:b/>
          <w:color w:val="FF0000"/>
          <w:sz w:val="32"/>
          <w:szCs w:val="32"/>
        </w:rPr>
      </w:pPr>
      <w:r>
        <w:rPr>
          <w:rFonts w:hint="eastAsia" w:ascii="仿宋" w:hAnsi="仿宋" w:eastAsia="仿宋"/>
          <w:color w:val="000000"/>
          <w:sz w:val="32"/>
          <w:szCs w:val="32"/>
        </w:rPr>
        <w:t>日常公用经费</w:t>
      </w:r>
      <w:r>
        <w:rPr>
          <w:rFonts w:hint="eastAsia" w:ascii="仿宋" w:hAnsi="仿宋" w:eastAsia="仿宋"/>
          <w:color w:val="000000"/>
          <w:sz w:val="32"/>
          <w:szCs w:val="32"/>
          <w:lang w:val="en-US" w:eastAsia="zh-CN"/>
        </w:rPr>
        <w:t>20.94</w:t>
      </w:r>
      <w:r>
        <w:rPr>
          <w:rFonts w:hint="eastAsia" w:ascii="仿宋" w:hAnsi="仿宋" w:eastAsia="仿宋"/>
          <w:color w:val="000000"/>
          <w:sz w:val="32"/>
          <w:szCs w:val="32"/>
        </w:rPr>
        <w:t>万元，主要包括：办公费、印刷费、电费、邮电费、差旅费、维修（护）费、劳务费、公务用车运行维护费。</w:t>
      </w:r>
    </w:p>
    <w:p>
      <w:pPr>
        <w:spacing w:line="560" w:lineRule="exact"/>
        <w:ind w:firstLine="640"/>
        <w:rPr>
          <w:rFonts w:ascii="仿宋" w:hAnsi="仿宋" w:eastAsia="仿宋"/>
          <w:b/>
          <w:color w:val="FF0000"/>
          <w:sz w:val="32"/>
          <w:szCs w:val="32"/>
        </w:rPr>
      </w:pPr>
    </w:p>
    <w:p>
      <w:pPr>
        <w:spacing w:line="560" w:lineRule="exact"/>
        <w:ind w:firstLine="640"/>
        <w:outlineLvl w:val="1"/>
        <w:rPr>
          <w:rFonts w:ascii="黑体" w:hAnsi="黑体" w:eastAsia="黑体" w:cs="Times New Roman"/>
          <w:b w:val="0"/>
        </w:rPr>
      </w:pPr>
      <w:bookmarkStart w:id="47" w:name="_Toc15396609"/>
      <w:bookmarkStart w:id="48" w:name="_Toc79163869"/>
      <w:bookmarkStart w:id="49" w:name="_Toc15377215"/>
      <w:bookmarkStart w:id="50" w:name="_Toc79163619"/>
      <w:r>
        <w:rPr>
          <w:rFonts w:hint="eastAsia" w:ascii="黑体" w:hAnsi="Times New Roman" w:eastAsia="黑体" w:cs="Times New Roman"/>
          <w:color w:val="000000"/>
          <w:sz w:val="32"/>
          <w:szCs w:val="32"/>
        </w:rPr>
        <w:t>七、</w:t>
      </w:r>
      <w:r>
        <w:rPr>
          <w:rFonts w:hint="eastAsia" w:ascii="黑体" w:hAnsi="黑体" w:eastAsia="黑体" w:cs="Times New Roman"/>
          <w:b/>
          <w:bCs/>
          <w:sz w:val="32"/>
          <w:szCs w:val="32"/>
        </w:rPr>
        <w:t>“</w:t>
      </w:r>
      <w:r>
        <w:rPr>
          <w:rFonts w:hint="eastAsia" w:ascii="黑体" w:hAnsi="黑体" w:eastAsia="黑体" w:cs="Times New Roman"/>
          <w:b w:val="0"/>
          <w:bCs/>
          <w:sz w:val="32"/>
          <w:szCs w:val="32"/>
        </w:rPr>
        <w:t>三公”经费财政拨款支出决算情况说明</w:t>
      </w:r>
      <w:bookmarkEnd w:id="47"/>
      <w:bookmarkEnd w:id="48"/>
      <w:bookmarkEnd w:id="49"/>
      <w:bookmarkEnd w:id="50"/>
    </w:p>
    <w:p>
      <w:pPr>
        <w:spacing w:line="560" w:lineRule="exact"/>
        <w:ind w:firstLine="640"/>
        <w:outlineLvl w:val="2"/>
        <w:rPr>
          <w:rFonts w:ascii="仿宋" w:hAnsi="仿宋" w:eastAsia="仿宋" w:cs="Times New Roman"/>
          <w:b/>
          <w:color w:val="000000"/>
          <w:sz w:val="32"/>
          <w:szCs w:val="32"/>
        </w:rPr>
      </w:pPr>
      <w:bookmarkStart w:id="51" w:name="_Toc15377216"/>
      <w:bookmarkStart w:id="52" w:name="_Toc79163870"/>
      <w:bookmarkStart w:id="53" w:name="_Toc79163620"/>
      <w:r>
        <w:rPr>
          <w:rFonts w:hint="eastAsia" w:ascii="仿宋" w:hAnsi="仿宋" w:eastAsia="仿宋" w:cs="Times New Roman"/>
          <w:b/>
          <w:color w:val="000000"/>
          <w:sz w:val="32"/>
          <w:szCs w:val="32"/>
        </w:rPr>
        <w:t>（一）“三公”经费财政拨款支出决算总体情况说明</w:t>
      </w:r>
      <w:bookmarkEnd w:id="51"/>
      <w:bookmarkEnd w:id="52"/>
      <w:bookmarkEnd w:id="53"/>
    </w:p>
    <w:p>
      <w:pPr>
        <w:spacing w:line="560" w:lineRule="exact"/>
        <w:ind w:firstLine="640"/>
        <w:rPr>
          <w:rFonts w:ascii="仿宋" w:hAnsi="仿宋" w:eastAsia="仿宋" w:cs="Times New Roman"/>
          <w:color w:val="000000"/>
          <w:sz w:val="32"/>
          <w:szCs w:val="32"/>
        </w:rPr>
      </w:pPr>
      <w:r>
        <w:rPr>
          <w:rFonts w:hint="eastAsia" w:ascii="仿宋" w:hAnsi="仿宋" w:eastAsia="仿宋" w:cs="Times New Roman"/>
          <w:color w:val="000000"/>
          <w:sz w:val="32"/>
          <w:szCs w:val="32"/>
          <w:lang w:eastAsia="zh-CN"/>
        </w:rPr>
        <w:t>20</w:t>
      </w:r>
      <w:r>
        <w:rPr>
          <w:rFonts w:hint="eastAsia" w:ascii="仿宋" w:hAnsi="仿宋" w:eastAsia="仿宋" w:cs="Times New Roman"/>
          <w:color w:val="000000"/>
          <w:sz w:val="32"/>
          <w:szCs w:val="32"/>
          <w:lang w:val="en-US" w:eastAsia="zh-CN"/>
        </w:rPr>
        <w:t>25</w:t>
      </w:r>
      <w:r>
        <w:rPr>
          <w:rFonts w:hint="eastAsia" w:ascii="仿宋" w:hAnsi="仿宋" w:eastAsia="仿宋" w:cs="Times New Roman"/>
          <w:color w:val="000000"/>
          <w:sz w:val="32"/>
          <w:szCs w:val="32"/>
          <w:lang w:eastAsia="zh-CN"/>
        </w:rPr>
        <w:t>年</w:t>
      </w:r>
      <w:r>
        <w:rPr>
          <w:rFonts w:hint="eastAsia" w:ascii="仿宋" w:hAnsi="仿宋" w:eastAsia="仿宋" w:cs="Times New Roman"/>
          <w:color w:val="000000"/>
          <w:sz w:val="32"/>
          <w:szCs w:val="32"/>
        </w:rPr>
        <w:t>“三公”经费财政拨款支出决算为0万元。</w:t>
      </w:r>
    </w:p>
    <w:p>
      <w:pPr>
        <w:spacing w:line="560" w:lineRule="exact"/>
        <w:ind w:firstLine="640"/>
        <w:outlineLvl w:val="2"/>
        <w:rPr>
          <w:rFonts w:ascii="仿宋" w:hAnsi="仿宋" w:eastAsia="仿宋" w:cs="Times New Roman"/>
          <w:b/>
          <w:color w:val="000000"/>
          <w:sz w:val="32"/>
          <w:szCs w:val="32"/>
        </w:rPr>
      </w:pPr>
      <w:bookmarkStart w:id="54" w:name="_Toc15377217"/>
      <w:bookmarkStart w:id="55" w:name="_Toc79163621"/>
      <w:bookmarkStart w:id="56" w:name="_Toc79163871"/>
      <w:r>
        <w:rPr>
          <w:rFonts w:hint="eastAsia" w:ascii="仿宋" w:hAnsi="仿宋" w:eastAsia="仿宋" w:cs="Times New Roman"/>
          <w:b/>
          <w:color w:val="000000"/>
          <w:sz w:val="32"/>
          <w:szCs w:val="32"/>
        </w:rPr>
        <w:t>（二）“三公”经费财政拨款支出决算具体情况说明</w:t>
      </w:r>
      <w:bookmarkEnd w:id="54"/>
      <w:bookmarkEnd w:id="55"/>
      <w:bookmarkEnd w:id="56"/>
    </w:p>
    <w:p>
      <w:pPr>
        <w:spacing w:line="560" w:lineRule="exact"/>
        <w:ind w:firstLine="640"/>
        <w:rPr>
          <w:rFonts w:ascii="仿宋" w:hAnsi="仿宋" w:eastAsia="仿宋" w:cs="Times New Roman"/>
          <w:color w:val="000000"/>
          <w:sz w:val="32"/>
          <w:szCs w:val="32"/>
        </w:rPr>
      </w:pPr>
      <w:r>
        <w:rPr>
          <w:rFonts w:hint="eastAsia" w:ascii="仿宋" w:hAnsi="仿宋" w:eastAsia="仿宋" w:cs="Times New Roman"/>
          <w:color w:val="000000"/>
          <w:sz w:val="32"/>
          <w:szCs w:val="32"/>
          <w:lang w:eastAsia="zh-CN"/>
        </w:rPr>
        <w:t>20</w:t>
      </w:r>
      <w:r>
        <w:rPr>
          <w:rFonts w:hint="eastAsia" w:ascii="仿宋" w:hAnsi="仿宋" w:eastAsia="仿宋" w:cs="Times New Roman"/>
          <w:color w:val="000000"/>
          <w:sz w:val="32"/>
          <w:szCs w:val="32"/>
          <w:lang w:val="en-US" w:eastAsia="zh-CN"/>
        </w:rPr>
        <w:t>25</w:t>
      </w:r>
      <w:r>
        <w:rPr>
          <w:rFonts w:hint="eastAsia" w:ascii="仿宋" w:hAnsi="仿宋" w:eastAsia="仿宋" w:cs="Times New Roman"/>
          <w:color w:val="000000"/>
          <w:sz w:val="32"/>
          <w:szCs w:val="32"/>
          <w:lang w:eastAsia="zh-CN"/>
        </w:rPr>
        <w:t>年</w:t>
      </w:r>
      <w:r>
        <w:rPr>
          <w:rFonts w:hint="eastAsia" w:ascii="仿宋" w:hAnsi="仿宋" w:eastAsia="仿宋" w:cs="Times New Roman"/>
          <w:color w:val="000000"/>
          <w:sz w:val="32"/>
          <w:szCs w:val="32"/>
        </w:rPr>
        <w:t>“三公”经费财政拨款支出决算中，因公出国（境）费支出决算0万元；公务用车购置及运行维护费支出决算0万元；公务接待费支出决算0万元。</w:t>
      </w:r>
    </w:p>
    <w:p>
      <w:pPr>
        <w:spacing w:line="560" w:lineRule="exact"/>
        <w:ind w:firstLine="640"/>
        <w:rPr>
          <w:rFonts w:ascii="仿宋_GB2312" w:hAnsi="Times New Roman" w:eastAsia="仿宋_GB2312" w:cs="Times New Roman"/>
          <w:b/>
          <w:color w:val="000000"/>
          <w:sz w:val="32"/>
          <w:szCs w:val="32"/>
        </w:rPr>
      </w:pPr>
      <w:r>
        <w:rPr>
          <w:rFonts w:ascii="仿宋_GB2312" w:hAnsi="Times New Roman" w:eastAsia="仿宋_GB2312" w:cs="Times New Roman"/>
          <w:b/>
          <w:color w:val="000000"/>
          <w:sz w:val="32"/>
          <w:szCs w:val="32"/>
        </w:rPr>
        <w:t>1.</w:t>
      </w:r>
      <w:r>
        <w:rPr>
          <w:rFonts w:hint="eastAsia" w:ascii="仿宋_GB2312" w:hAnsi="Times New Roman" w:eastAsia="仿宋_GB2312" w:cs="Times New Roman"/>
          <w:b/>
          <w:color w:val="000000"/>
          <w:sz w:val="32"/>
          <w:szCs w:val="32"/>
        </w:rPr>
        <w:t>因公出国（境）经费支出</w:t>
      </w:r>
      <w:r>
        <w:rPr>
          <w:rFonts w:hint="eastAsia" w:ascii="仿宋_GB2312" w:hAnsi="Times New Roman" w:eastAsia="仿宋_GB2312" w:cs="Times New Roman"/>
          <w:color w:val="000000"/>
          <w:sz w:val="32"/>
          <w:szCs w:val="32"/>
        </w:rPr>
        <w:t>0万元</w:t>
      </w:r>
      <w:r>
        <w:rPr>
          <w:rFonts w:hint="eastAsia" w:ascii="仿宋" w:hAnsi="仿宋" w:eastAsia="仿宋" w:cs="Times New Roman"/>
          <w:b w:val="0"/>
          <w:bCs/>
          <w:color w:val="000000"/>
          <w:sz w:val="32"/>
          <w:szCs w:val="32"/>
        </w:rPr>
        <w:t>。</w:t>
      </w:r>
    </w:p>
    <w:p>
      <w:pPr>
        <w:spacing w:line="560" w:lineRule="exact"/>
        <w:ind w:firstLine="640"/>
        <w:rPr>
          <w:rFonts w:ascii="仿宋_GB2312" w:hAnsi="Times New Roman" w:eastAsia="仿宋_GB2312" w:cs="Times New Roman"/>
          <w:b/>
          <w:color w:val="000000"/>
          <w:sz w:val="32"/>
          <w:szCs w:val="32"/>
        </w:rPr>
      </w:pPr>
      <w:r>
        <w:rPr>
          <w:rFonts w:ascii="仿宋_GB2312" w:hAnsi="Times New Roman" w:eastAsia="仿宋_GB2312" w:cs="Times New Roman"/>
          <w:b/>
          <w:color w:val="000000"/>
          <w:sz w:val="32"/>
          <w:szCs w:val="32"/>
        </w:rPr>
        <w:t>2.</w:t>
      </w:r>
      <w:r>
        <w:rPr>
          <w:rFonts w:hint="eastAsia" w:ascii="仿宋_GB2312" w:hAnsi="Times New Roman" w:eastAsia="仿宋_GB2312" w:cs="Times New Roman"/>
          <w:b/>
          <w:color w:val="000000"/>
          <w:sz w:val="32"/>
          <w:szCs w:val="32"/>
        </w:rPr>
        <w:t>公务用车购置及运行维护费支出</w:t>
      </w:r>
      <w:r>
        <w:rPr>
          <w:rFonts w:hint="eastAsia" w:ascii="仿宋_GB2312" w:hAnsi="Times New Roman" w:eastAsia="仿宋_GB2312" w:cs="Times New Roman"/>
          <w:color w:val="000000"/>
          <w:sz w:val="32"/>
          <w:szCs w:val="32"/>
        </w:rPr>
        <w:t>0万元。</w:t>
      </w:r>
    </w:p>
    <w:p>
      <w:pPr>
        <w:spacing w:line="560" w:lineRule="exact"/>
        <w:ind w:firstLine="640" w:firstLineChars="200"/>
        <w:rPr>
          <w:rFonts w:ascii="仿宋_GB2312" w:hAnsi="Times New Roman" w:eastAsia="仿宋_GB2312" w:cs="Times New Roman"/>
          <w:b/>
          <w:color w:val="000000"/>
          <w:sz w:val="32"/>
          <w:szCs w:val="32"/>
        </w:rPr>
      </w:pPr>
      <w:r>
        <w:rPr>
          <w:rFonts w:hint="eastAsia" w:ascii="仿宋_GB2312" w:hAnsi="Times New Roman" w:eastAsia="仿宋_GB2312" w:cs="Times New Roman"/>
          <w:color w:val="000000"/>
          <w:sz w:val="32"/>
          <w:szCs w:val="32"/>
        </w:rPr>
        <w:t>其中：</w:t>
      </w:r>
      <w:r>
        <w:rPr>
          <w:rFonts w:hint="eastAsia" w:ascii="仿宋_GB2312" w:hAnsi="Times New Roman" w:eastAsia="仿宋_GB2312" w:cs="Times New Roman"/>
          <w:b/>
          <w:color w:val="000000"/>
          <w:sz w:val="32"/>
          <w:szCs w:val="32"/>
        </w:rPr>
        <w:t>公务用车购置支出0</w:t>
      </w:r>
      <w:r>
        <w:rPr>
          <w:rFonts w:hint="eastAsia" w:ascii="仿宋_GB2312" w:hAnsi="Times New Roman" w:eastAsia="仿宋_GB2312" w:cs="Times New Roman"/>
          <w:color w:val="000000"/>
          <w:sz w:val="32"/>
          <w:szCs w:val="32"/>
        </w:rPr>
        <w:t>万元。截至</w:t>
      </w:r>
      <w:r>
        <w:rPr>
          <w:rFonts w:hint="eastAsia" w:ascii="仿宋_GB2312" w:eastAsia="仿宋_GB2312" w:cs="Times New Roman"/>
          <w:color w:val="000000"/>
          <w:sz w:val="32"/>
          <w:szCs w:val="32"/>
          <w:lang w:eastAsia="zh-CN"/>
        </w:rPr>
        <w:t>20</w:t>
      </w:r>
      <w:r>
        <w:rPr>
          <w:rFonts w:hint="eastAsia" w:ascii="仿宋_GB2312" w:eastAsia="仿宋_GB2312" w:cs="Times New Roman"/>
          <w:color w:val="000000"/>
          <w:sz w:val="32"/>
          <w:szCs w:val="32"/>
          <w:lang w:val="en-US" w:eastAsia="zh-CN"/>
        </w:rPr>
        <w:t>25</w:t>
      </w:r>
      <w:r>
        <w:rPr>
          <w:rFonts w:hint="eastAsia" w:ascii="仿宋_GB2312" w:eastAsia="仿宋_GB2312" w:cs="Times New Roman"/>
          <w:color w:val="000000"/>
          <w:sz w:val="32"/>
          <w:szCs w:val="32"/>
          <w:lang w:eastAsia="zh-CN"/>
        </w:rPr>
        <w:t>年</w:t>
      </w:r>
      <w:r>
        <w:rPr>
          <w:rFonts w:ascii="仿宋_GB2312" w:hAnsi="Times New Roman" w:eastAsia="仿宋_GB2312" w:cs="Times New Roman"/>
          <w:color w:val="000000"/>
          <w:sz w:val="32"/>
          <w:szCs w:val="32"/>
        </w:rPr>
        <w:t>12</w:t>
      </w:r>
      <w:r>
        <w:rPr>
          <w:rFonts w:hint="eastAsia" w:ascii="仿宋_GB2312" w:hAnsi="Times New Roman" w:eastAsia="仿宋_GB2312" w:cs="Times New Roman"/>
          <w:color w:val="000000"/>
          <w:sz w:val="32"/>
          <w:szCs w:val="32"/>
        </w:rPr>
        <w:t>月底，单位共有公务用车0辆。</w:t>
      </w:r>
    </w:p>
    <w:p>
      <w:pPr>
        <w:spacing w:line="560" w:lineRule="exact"/>
        <w:ind w:firstLine="640"/>
        <w:rPr>
          <w:rFonts w:ascii="仿宋_GB2312" w:hAnsi="Times New Roman" w:eastAsia="仿宋_GB2312" w:cs="Times New Roman"/>
          <w:color w:val="000000"/>
          <w:sz w:val="32"/>
          <w:szCs w:val="32"/>
        </w:rPr>
      </w:pPr>
      <w:r>
        <w:rPr>
          <w:rFonts w:hint="eastAsia" w:ascii="仿宋_GB2312" w:hAnsi="Times New Roman" w:eastAsia="仿宋_GB2312" w:cs="Times New Roman"/>
          <w:b/>
          <w:color w:val="000000"/>
          <w:sz w:val="32"/>
          <w:szCs w:val="32"/>
        </w:rPr>
        <w:t>公务用车运行维护费支出</w:t>
      </w:r>
      <w:r>
        <w:rPr>
          <w:rFonts w:hint="eastAsia" w:ascii="仿宋_GB2312" w:hAnsi="Times New Roman" w:eastAsia="仿宋_GB2312" w:cs="Times New Roman"/>
          <w:color w:val="000000"/>
          <w:sz w:val="32"/>
          <w:szCs w:val="32"/>
        </w:rPr>
        <w:t>0万元。</w:t>
      </w:r>
    </w:p>
    <w:p>
      <w:pPr>
        <w:spacing w:line="560" w:lineRule="exact"/>
        <w:ind w:firstLine="642" w:firstLineChars="200"/>
        <w:rPr>
          <w:rFonts w:ascii="仿宋_GB2312" w:hAnsi="Times New Roman" w:eastAsia="仿宋_GB2312" w:cs="Times New Roman"/>
          <w:color w:val="000000"/>
          <w:sz w:val="32"/>
          <w:szCs w:val="32"/>
        </w:rPr>
      </w:pPr>
      <w:r>
        <w:rPr>
          <w:rFonts w:ascii="仿宋_GB2312" w:hAnsi="Times New Roman" w:eastAsia="仿宋_GB2312" w:cs="Times New Roman"/>
          <w:b/>
          <w:color w:val="000000"/>
          <w:sz w:val="32"/>
          <w:szCs w:val="32"/>
        </w:rPr>
        <w:t>3.</w:t>
      </w:r>
      <w:r>
        <w:rPr>
          <w:rFonts w:hint="eastAsia" w:ascii="仿宋_GB2312" w:hAnsi="Times New Roman" w:eastAsia="仿宋_GB2312" w:cs="Times New Roman"/>
          <w:b/>
          <w:color w:val="000000"/>
          <w:sz w:val="32"/>
          <w:szCs w:val="32"/>
        </w:rPr>
        <w:t>公务接待费支出</w:t>
      </w:r>
      <w:r>
        <w:rPr>
          <w:rFonts w:hint="eastAsia" w:ascii="仿宋_GB2312" w:hAnsi="Times New Roman" w:eastAsia="仿宋_GB2312" w:cs="Times New Roman"/>
          <w:color w:val="000000"/>
          <w:sz w:val="32"/>
          <w:szCs w:val="32"/>
        </w:rPr>
        <w:t>0万元。</w:t>
      </w:r>
    </w:p>
    <w:p>
      <w:pPr>
        <w:spacing w:line="560" w:lineRule="exact"/>
        <w:ind w:firstLine="640" w:firstLineChars="200"/>
        <w:rPr>
          <w:rFonts w:ascii="仿宋_GB2312" w:eastAsia="仿宋_GB2312"/>
          <w:color w:val="000000"/>
          <w:sz w:val="32"/>
          <w:szCs w:val="32"/>
        </w:rPr>
      </w:pPr>
    </w:p>
    <w:p>
      <w:pPr>
        <w:spacing w:line="560" w:lineRule="exact"/>
        <w:ind w:firstLine="640"/>
        <w:outlineLvl w:val="1"/>
        <w:rPr>
          <w:rStyle w:val="30"/>
          <w:rFonts w:ascii="黑体" w:hAnsi="黑体" w:eastAsia="黑体"/>
        </w:rPr>
      </w:pPr>
      <w:bookmarkStart w:id="57" w:name="_Toc15377218"/>
      <w:bookmarkStart w:id="58" w:name="_Toc15396610"/>
      <w:bookmarkStart w:id="59" w:name="_Toc79163872"/>
      <w:bookmarkStart w:id="60" w:name="_Toc79163622"/>
      <w:r>
        <w:rPr>
          <w:rFonts w:hint="eastAsia" w:ascii="黑体" w:eastAsia="黑体"/>
          <w:color w:val="000000"/>
          <w:sz w:val="32"/>
          <w:szCs w:val="32"/>
        </w:rPr>
        <w:t>八、</w:t>
      </w:r>
      <w:r>
        <w:rPr>
          <w:rStyle w:val="30"/>
          <w:rFonts w:hint="eastAsia" w:ascii="黑体" w:hAnsi="黑体" w:eastAsia="黑体"/>
          <w:b w:val="0"/>
        </w:rPr>
        <w:t>政府性基金预算支出决算情况说明</w:t>
      </w:r>
      <w:bookmarkEnd w:id="57"/>
      <w:bookmarkEnd w:id="58"/>
      <w:bookmarkEnd w:id="59"/>
      <w:bookmarkEnd w:id="60"/>
    </w:p>
    <w:p>
      <w:pPr>
        <w:spacing w:line="560" w:lineRule="exact"/>
        <w:ind w:firstLine="640"/>
        <w:rPr>
          <w:rFonts w:ascii="仿宋_GB2312" w:eastAsia="仿宋_GB2312"/>
          <w:color w:val="000000"/>
          <w:sz w:val="32"/>
          <w:szCs w:val="32"/>
        </w:rPr>
      </w:pPr>
      <w:r>
        <w:rPr>
          <w:rFonts w:hint="eastAsia" w:ascii="仿宋_GB2312" w:eastAsia="仿宋_GB2312"/>
          <w:color w:val="000000"/>
          <w:sz w:val="32"/>
          <w:szCs w:val="32"/>
          <w:lang w:eastAsia="zh-CN"/>
        </w:rPr>
        <w:t>20</w:t>
      </w:r>
      <w:r>
        <w:rPr>
          <w:rFonts w:hint="eastAsia" w:ascii="仿宋_GB2312" w:eastAsia="仿宋_GB2312"/>
          <w:color w:val="000000"/>
          <w:sz w:val="32"/>
          <w:szCs w:val="32"/>
          <w:lang w:val="en-US" w:eastAsia="zh-CN"/>
        </w:rPr>
        <w:t>25</w:t>
      </w:r>
      <w:r>
        <w:rPr>
          <w:rFonts w:hint="eastAsia" w:ascii="仿宋_GB2312" w:eastAsia="仿宋_GB2312"/>
          <w:color w:val="000000"/>
          <w:sz w:val="32"/>
          <w:szCs w:val="32"/>
          <w:lang w:eastAsia="zh-CN"/>
        </w:rPr>
        <w:t>年</w:t>
      </w:r>
      <w:r>
        <w:rPr>
          <w:rFonts w:hint="eastAsia" w:ascii="仿宋_GB2312" w:eastAsia="仿宋_GB2312"/>
          <w:color w:val="000000"/>
          <w:sz w:val="32"/>
          <w:szCs w:val="32"/>
        </w:rPr>
        <w:t>政府性基金预算拨款支出0万元。</w:t>
      </w:r>
    </w:p>
    <w:p>
      <w:pPr>
        <w:spacing w:line="560" w:lineRule="exact"/>
        <w:ind w:firstLine="640"/>
        <w:rPr>
          <w:rFonts w:ascii="仿宋_GB2312" w:eastAsia="仿宋_GB2312"/>
          <w:color w:val="000000"/>
          <w:sz w:val="32"/>
          <w:szCs w:val="32"/>
        </w:rPr>
      </w:pPr>
    </w:p>
    <w:p>
      <w:pPr>
        <w:numPr>
          <w:ilvl w:val="0"/>
          <w:numId w:val="2"/>
        </w:numPr>
        <w:spacing w:line="560" w:lineRule="exact"/>
        <w:ind w:firstLine="640"/>
        <w:outlineLvl w:val="1"/>
        <w:rPr>
          <w:rStyle w:val="30"/>
          <w:rFonts w:ascii="黑体" w:hAnsi="黑体" w:eastAsia="黑体"/>
          <w:b w:val="0"/>
        </w:rPr>
      </w:pPr>
      <w:bookmarkStart w:id="61" w:name="_Toc15377219"/>
      <w:bookmarkStart w:id="62" w:name="_Toc15396611"/>
      <w:bookmarkStart w:id="63" w:name="_Toc79163623"/>
      <w:bookmarkStart w:id="64" w:name="_Toc79163873"/>
      <w:r>
        <w:rPr>
          <w:rStyle w:val="30"/>
          <w:rFonts w:hint="eastAsia" w:ascii="黑体" w:hAnsi="黑体" w:eastAsia="黑体"/>
          <w:b w:val="0"/>
        </w:rPr>
        <w:t>国有资本经营预算支出决算情况说明</w:t>
      </w:r>
      <w:bookmarkEnd w:id="61"/>
      <w:bookmarkEnd w:id="62"/>
      <w:bookmarkEnd w:id="63"/>
      <w:bookmarkEnd w:id="64"/>
    </w:p>
    <w:p>
      <w:pPr>
        <w:spacing w:line="560" w:lineRule="exact"/>
        <w:ind w:firstLine="640"/>
        <w:rPr>
          <w:rFonts w:ascii="仿宋_GB2312" w:eastAsia="仿宋_GB2312"/>
          <w:color w:val="000000"/>
          <w:sz w:val="32"/>
          <w:szCs w:val="32"/>
        </w:rPr>
      </w:pPr>
      <w:r>
        <w:rPr>
          <w:rFonts w:hint="eastAsia" w:ascii="仿宋_GB2312" w:eastAsia="仿宋_GB2312"/>
          <w:color w:val="000000"/>
          <w:sz w:val="32"/>
          <w:szCs w:val="32"/>
          <w:lang w:eastAsia="zh-CN"/>
        </w:rPr>
        <w:t>20</w:t>
      </w:r>
      <w:r>
        <w:rPr>
          <w:rFonts w:hint="eastAsia" w:ascii="仿宋_GB2312" w:eastAsia="仿宋_GB2312"/>
          <w:color w:val="000000"/>
          <w:sz w:val="32"/>
          <w:szCs w:val="32"/>
          <w:lang w:val="en-US" w:eastAsia="zh-CN"/>
        </w:rPr>
        <w:t>25</w:t>
      </w:r>
      <w:r>
        <w:rPr>
          <w:rFonts w:hint="eastAsia" w:ascii="仿宋_GB2312" w:eastAsia="仿宋_GB2312"/>
          <w:color w:val="000000"/>
          <w:sz w:val="32"/>
          <w:szCs w:val="32"/>
          <w:lang w:eastAsia="zh-CN"/>
        </w:rPr>
        <w:t>年</w:t>
      </w:r>
      <w:r>
        <w:rPr>
          <w:rFonts w:hint="eastAsia" w:ascii="仿宋_GB2312" w:eastAsia="仿宋_GB2312"/>
          <w:color w:val="000000"/>
          <w:sz w:val="32"/>
          <w:szCs w:val="32"/>
        </w:rPr>
        <w:t>国有资本经营预算拨款支出0万元。</w:t>
      </w:r>
    </w:p>
    <w:p>
      <w:pPr>
        <w:spacing w:line="560" w:lineRule="exact"/>
        <w:jc w:val="center"/>
        <w:rPr>
          <w:rFonts w:ascii="方正小标宋简体" w:hAnsi="方正小标宋简体" w:eastAsia="方正小标宋简体" w:cs="方正小标宋简体"/>
          <w:sz w:val="44"/>
          <w:szCs w:val="44"/>
        </w:rPr>
      </w:pPr>
    </w:p>
    <w:p>
      <w:pPr>
        <w:spacing w:line="560" w:lineRule="exact"/>
        <w:ind w:firstLine="800" w:firstLineChars="250"/>
        <w:outlineLvl w:val="1"/>
        <w:rPr>
          <w:rStyle w:val="30"/>
          <w:rFonts w:ascii="黑体" w:hAnsi="黑体" w:eastAsia="黑体"/>
        </w:rPr>
      </w:pPr>
      <w:bookmarkStart w:id="65" w:name="_Toc79163874"/>
      <w:bookmarkStart w:id="66" w:name="_Toc15396612"/>
      <w:bookmarkStart w:id="67" w:name="_Toc15377221"/>
      <w:bookmarkStart w:id="68" w:name="_Toc79163624"/>
      <w:r>
        <w:rPr>
          <w:rFonts w:hint="eastAsia" w:ascii="黑体" w:hAnsi="黑体" w:eastAsia="黑体"/>
          <w:color w:val="000000"/>
          <w:sz w:val="32"/>
          <w:szCs w:val="32"/>
        </w:rPr>
        <w:t>十</w:t>
      </w:r>
      <w:r>
        <w:rPr>
          <w:rStyle w:val="30"/>
          <w:rFonts w:hint="eastAsia" w:ascii="黑体" w:hAnsi="黑体" w:eastAsia="黑体"/>
        </w:rPr>
        <w:t>、</w:t>
      </w:r>
      <w:r>
        <w:rPr>
          <w:rStyle w:val="30"/>
          <w:rFonts w:hint="eastAsia" w:ascii="黑体" w:hAnsi="黑体" w:eastAsia="黑体"/>
          <w:b w:val="0"/>
        </w:rPr>
        <w:t>其他重要事项的情况说明</w:t>
      </w:r>
      <w:bookmarkEnd w:id="65"/>
      <w:bookmarkEnd w:id="66"/>
      <w:bookmarkEnd w:id="67"/>
      <w:bookmarkEnd w:id="68"/>
    </w:p>
    <w:p>
      <w:pPr>
        <w:spacing w:line="560" w:lineRule="exact"/>
        <w:ind w:firstLine="642" w:firstLineChars="200"/>
        <w:outlineLvl w:val="2"/>
        <w:rPr>
          <w:rFonts w:ascii="仿宋" w:hAnsi="仿宋" w:eastAsia="仿宋"/>
          <w:color w:val="auto"/>
          <w:sz w:val="32"/>
          <w:szCs w:val="32"/>
        </w:rPr>
      </w:pPr>
      <w:bookmarkStart w:id="69" w:name="_Toc15377222"/>
      <w:bookmarkStart w:id="70" w:name="_Toc79163875"/>
      <w:bookmarkStart w:id="71" w:name="_Toc79163625"/>
      <w:r>
        <w:rPr>
          <w:rFonts w:hint="eastAsia" w:ascii="仿宋" w:hAnsi="仿宋" w:eastAsia="仿宋"/>
          <w:b/>
          <w:color w:val="auto"/>
          <w:sz w:val="32"/>
          <w:szCs w:val="32"/>
        </w:rPr>
        <w:t>（一）机关运行经费支出情况</w:t>
      </w:r>
      <w:bookmarkEnd w:id="69"/>
      <w:bookmarkEnd w:id="70"/>
      <w:bookmarkEnd w:id="71"/>
    </w:p>
    <w:p>
      <w:pPr>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lang w:eastAsia="zh-CN"/>
        </w:rPr>
        <w:t>20</w:t>
      </w:r>
      <w:r>
        <w:rPr>
          <w:rFonts w:hint="eastAsia" w:ascii="仿宋_GB2312" w:eastAsia="仿宋_GB2312"/>
          <w:color w:val="auto"/>
          <w:sz w:val="32"/>
          <w:szCs w:val="32"/>
          <w:lang w:val="en-US" w:eastAsia="zh-CN"/>
        </w:rPr>
        <w:t>25</w:t>
      </w:r>
      <w:r>
        <w:rPr>
          <w:rFonts w:hint="eastAsia" w:ascii="仿宋_GB2312" w:eastAsia="仿宋_GB2312"/>
          <w:color w:val="auto"/>
          <w:sz w:val="32"/>
          <w:szCs w:val="32"/>
          <w:lang w:eastAsia="zh-CN"/>
        </w:rPr>
        <w:t>年</w:t>
      </w:r>
      <w:r>
        <w:rPr>
          <w:rFonts w:hint="eastAsia" w:ascii="仿宋_GB2312" w:eastAsia="仿宋_GB2312"/>
          <w:color w:val="auto"/>
          <w:sz w:val="32"/>
          <w:szCs w:val="32"/>
        </w:rPr>
        <w:t>，壤塘县娜泽求宗社区管理委员会机关运行经费支出</w:t>
      </w:r>
      <w:r>
        <w:rPr>
          <w:rFonts w:hint="eastAsia" w:ascii="仿宋_GB2312" w:eastAsia="仿宋_GB2312"/>
          <w:color w:val="auto"/>
          <w:sz w:val="32"/>
          <w:szCs w:val="32"/>
          <w:lang w:val="en-US" w:eastAsia="zh-CN"/>
        </w:rPr>
        <w:t>16.78</w:t>
      </w:r>
      <w:r>
        <w:rPr>
          <w:rFonts w:hint="eastAsia" w:ascii="仿宋_GB2312" w:eastAsia="仿宋_GB2312"/>
          <w:color w:val="auto"/>
          <w:sz w:val="32"/>
          <w:szCs w:val="32"/>
        </w:rPr>
        <w:t>万元，比</w:t>
      </w:r>
      <w:r>
        <w:rPr>
          <w:rFonts w:hint="eastAsia" w:ascii="仿宋_GB2312" w:eastAsia="仿宋_GB2312"/>
          <w:color w:val="auto"/>
          <w:sz w:val="32"/>
          <w:szCs w:val="32"/>
          <w:lang w:eastAsia="zh-CN"/>
        </w:rPr>
        <w:t>20</w:t>
      </w:r>
      <w:r>
        <w:rPr>
          <w:rFonts w:hint="eastAsia" w:ascii="仿宋_GB2312" w:eastAsia="仿宋_GB2312"/>
          <w:color w:val="auto"/>
          <w:sz w:val="32"/>
          <w:szCs w:val="32"/>
          <w:lang w:val="en-US" w:eastAsia="zh-CN"/>
        </w:rPr>
        <w:t>24</w:t>
      </w:r>
      <w:r>
        <w:rPr>
          <w:rFonts w:hint="eastAsia" w:ascii="仿宋_GB2312" w:eastAsia="仿宋_GB2312"/>
          <w:color w:val="auto"/>
          <w:sz w:val="32"/>
          <w:szCs w:val="32"/>
          <w:lang w:eastAsia="zh-CN"/>
        </w:rPr>
        <w:t>年</w:t>
      </w:r>
      <w:r>
        <w:rPr>
          <w:rFonts w:hint="eastAsia" w:ascii="仿宋_GB2312" w:eastAsia="仿宋_GB2312"/>
          <w:color w:val="auto"/>
          <w:sz w:val="32"/>
          <w:szCs w:val="32"/>
          <w:lang w:val="en-US" w:eastAsia="zh-CN"/>
        </w:rPr>
        <w:t>增加2.8</w:t>
      </w:r>
      <w:r>
        <w:rPr>
          <w:rFonts w:hint="eastAsia" w:ascii="仿宋_GB2312" w:eastAsia="仿宋_GB2312"/>
          <w:color w:val="auto"/>
          <w:sz w:val="32"/>
          <w:szCs w:val="32"/>
        </w:rPr>
        <w:t>万元，</w:t>
      </w:r>
      <w:r>
        <w:rPr>
          <w:rFonts w:hint="eastAsia" w:ascii="仿宋_GB2312" w:eastAsia="仿宋_GB2312"/>
          <w:color w:val="auto"/>
          <w:sz w:val="32"/>
          <w:szCs w:val="32"/>
          <w:lang w:val="en-US" w:eastAsia="zh-CN"/>
        </w:rPr>
        <w:t>增长20.03</w:t>
      </w:r>
      <w:r>
        <w:rPr>
          <w:rFonts w:hint="eastAsia" w:ascii="仿宋_GB2312" w:eastAsia="仿宋_GB2312"/>
          <w:color w:val="auto"/>
          <w:sz w:val="32"/>
          <w:szCs w:val="32"/>
        </w:rPr>
        <w:t>%。主要原因是</w:t>
      </w:r>
      <w:r>
        <w:rPr>
          <w:rFonts w:hint="eastAsia" w:ascii="仿宋_GB2312" w:eastAsia="仿宋_GB2312"/>
          <w:color w:val="auto"/>
          <w:sz w:val="32"/>
          <w:szCs w:val="32"/>
          <w:lang w:val="en-US" w:eastAsia="zh-CN"/>
        </w:rPr>
        <w:t>本年度业务活动增加，机关运行成本增加</w:t>
      </w:r>
      <w:r>
        <w:rPr>
          <w:rFonts w:hint="eastAsia" w:ascii="仿宋_GB2312" w:eastAsia="仿宋_GB2312"/>
          <w:color w:val="auto"/>
          <w:sz w:val="32"/>
          <w:szCs w:val="32"/>
        </w:rPr>
        <w:t>。</w:t>
      </w:r>
    </w:p>
    <w:p>
      <w:pPr>
        <w:autoSpaceDE w:val="0"/>
        <w:autoSpaceDN w:val="0"/>
        <w:adjustRightInd w:val="0"/>
        <w:spacing w:line="560" w:lineRule="exact"/>
        <w:ind w:firstLine="642" w:firstLineChars="200"/>
        <w:jc w:val="left"/>
        <w:outlineLvl w:val="2"/>
        <w:rPr>
          <w:rFonts w:ascii="仿宋" w:hAnsi="仿宋" w:eastAsia="仿宋"/>
          <w:b/>
          <w:color w:val="000000"/>
          <w:sz w:val="32"/>
          <w:szCs w:val="32"/>
        </w:rPr>
      </w:pPr>
      <w:bookmarkStart w:id="72" w:name="_Toc79163876"/>
      <w:bookmarkStart w:id="73" w:name="_Toc79163626"/>
      <w:bookmarkStart w:id="74" w:name="_Toc15377223"/>
      <w:r>
        <w:rPr>
          <w:rFonts w:hint="eastAsia" w:ascii="仿宋" w:hAnsi="仿宋" w:eastAsia="仿宋"/>
          <w:b/>
          <w:color w:val="000000"/>
          <w:sz w:val="32"/>
          <w:szCs w:val="32"/>
        </w:rPr>
        <w:t>（二）政府采购支出情况</w:t>
      </w:r>
      <w:bookmarkEnd w:id="72"/>
      <w:bookmarkEnd w:id="73"/>
      <w:bookmarkEnd w:id="74"/>
    </w:p>
    <w:p>
      <w:pPr>
        <w:spacing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lang w:eastAsia="zh-CN"/>
        </w:rPr>
        <w:t>20</w:t>
      </w:r>
      <w:r>
        <w:rPr>
          <w:rFonts w:hint="eastAsia" w:ascii="仿宋_GB2312" w:eastAsia="仿宋_GB2312"/>
          <w:color w:val="000000"/>
          <w:sz w:val="32"/>
          <w:szCs w:val="32"/>
          <w:lang w:val="en-US" w:eastAsia="zh-CN"/>
        </w:rPr>
        <w:t>25</w:t>
      </w:r>
      <w:r>
        <w:rPr>
          <w:rFonts w:hint="eastAsia" w:ascii="仿宋_GB2312" w:eastAsia="仿宋_GB2312"/>
          <w:color w:val="000000"/>
          <w:sz w:val="32"/>
          <w:szCs w:val="32"/>
          <w:lang w:eastAsia="zh-CN"/>
        </w:rPr>
        <w:t>年</w:t>
      </w:r>
      <w:r>
        <w:rPr>
          <w:rFonts w:hint="eastAsia" w:ascii="仿宋_GB2312" w:eastAsia="仿宋_GB2312"/>
          <w:color w:val="000000"/>
          <w:sz w:val="32"/>
          <w:szCs w:val="32"/>
        </w:rPr>
        <w:t>，壤塘县娜泽求宗社区管理委员会政府采购支出总额0万元，其中：政府采购货物支出0万元、政府采购工程支出0万元、政府采购服务支出0万元。授予中小企业合同金额0万元，其中：授予小微企业合同金额0万元。</w:t>
      </w:r>
    </w:p>
    <w:p>
      <w:pPr>
        <w:autoSpaceDE w:val="0"/>
        <w:autoSpaceDN w:val="0"/>
        <w:adjustRightInd w:val="0"/>
        <w:spacing w:line="560" w:lineRule="exact"/>
        <w:ind w:firstLine="642" w:firstLineChars="200"/>
        <w:jc w:val="left"/>
        <w:outlineLvl w:val="2"/>
        <w:rPr>
          <w:rFonts w:ascii="仿宋" w:hAnsi="仿宋" w:eastAsia="仿宋"/>
          <w:b/>
          <w:color w:val="000000"/>
          <w:sz w:val="32"/>
          <w:szCs w:val="32"/>
        </w:rPr>
      </w:pPr>
      <w:bookmarkStart w:id="75" w:name="_Toc79163877"/>
      <w:bookmarkStart w:id="76" w:name="_Toc15377224"/>
      <w:bookmarkStart w:id="77" w:name="_Toc79163627"/>
      <w:r>
        <w:rPr>
          <w:rFonts w:hint="eastAsia" w:ascii="仿宋" w:hAnsi="仿宋" w:eastAsia="仿宋"/>
          <w:b/>
          <w:color w:val="000000"/>
          <w:sz w:val="32"/>
          <w:szCs w:val="32"/>
        </w:rPr>
        <w:t>（三）国有资产占有使用情况</w:t>
      </w:r>
      <w:bookmarkEnd w:id="75"/>
      <w:bookmarkEnd w:id="76"/>
      <w:bookmarkEnd w:id="77"/>
    </w:p>
    <w:p>
      <w:pPr>
        <w:autoSpaceDE w:val="0"/>
        <w:autoSpaceDN w:val="0"/>
        <w:adjustRightInd w:val="0"/>
        <w:spacing w:line="560" w:lineRule="exact"/>
        <w:ind w:firstLine="640" w:firstLineChars="200"/>
        <w:jc w:val="left"/>
        <w:rPr>
          <w:rFonts w:ascii="仿宋" w:hAnsi="仿宋" w:eastAsia="仿宋"/>
          <w:b/>
          <w:color w:val="FF0000"/>
          <w:sz w:val="32"/>
          <w:szCs w:val="32"/>
        </w:rPr>
      </w:pPr>
      <w:r>
        <w:rPr>
          <w:rFonts w:hint="eastAsia" w:ascii="仿宋_GB2312" w:eastAsia="仿宋_GB2312"/>
          <w:color w:val="000000"/>
          <w:sz w:val="32"/>
          <w:szCs w:val="32"/>
        </w:rPr>
        <w:t>截至</w:t>
      </w:r>
      <w:r>
        <w:rPr>
          <w:rFonts w:hint="eastAsia" w:ascii="仿宋_GB2312" w:eastAsia="仿宋_GB2312"/>
          <w:color w:val="000000"/>
          <w:sz w:val="32"/>
          <w:szCs w:val="32"/>
          <w:lang w:eastAsia="zh-CN"/>
        </w:rPr>
        <w:t>20</w:t>
      </w:r>
      <w:r>
        <w:rPr>
          <w:rFonts w:hint="eastAsia" w:ascii="仿宋_GB2312" w:eastAsia="仿宋_GB2312"/>
          <w:color w:val="000000"/>
          <w:sz w:val="32"/>
          <w:szCs w:val="32"/>
          <w:lang w:val="en-US" w:eastAsia="zh-CN"/>
        </w:rPr>
        <w:t>25</w:t>
      </w:r>
      <w:r>
        <w:rPr>
          <w:rFonts w:hint="eastAsia" w:ascii="仿宋_GB2312" w:eastAsia="仿宋_GB2312"/>
          <w:color w:val="000000"/>
          <w:sz w:val="32"/>
          <w:szCs w:val="32"/>
          <w:lang w:eastAsia="zh-CN"/>
        </w:rPr>
        <w:t>年</w:t>
      </w:r>
      <w:r>
        <w:rPr>
          <w:rFonts w:ascii="仿宋_GB2312" w:eastAsia="仿宋_GB2312"/>
          <w:color w:val="000000"/>
          <w:sz w:val="32"/>
          <w:szCs w:val="32"/>
        </w:rPr>
        <w:t>12</w:t>
      </w:r>
      <w:r>
        <w:rPr>
          <w:rFonts w:hint="eastAsia" w:ascii="仿宋_GB2312" w:eastAsia="仿宋_GB2312"/>
          <w:color w:val="000000"/>
          <w:sz w:val="32"/>
          <w:szCs w:val="32"/>
        </w:rPr>
        <w:t>月</w:t>
      </w:r>
      <w:r>
        <w:rPr>
          <w:rFonts w:ascii="仿宋_GB2312" w:eastAsia="仿宋_GB2312"/>
          <w:color w:val="000000"/>
          <w:sz w:val="32"/>
          <w:szCs w:val="32"/>
        </w:rPr>
        <w:t>31</w:t>
      </w:r>
      <w:r>
        <w:rPr>
          <w:rFonts w:hint="eastAsia" w:ascii="仿宋_GB2312" w:eastAsia="仿宋_GB2312"/>
          <w:color w:val="000000"/>
          <w:sz w:val="32"/>
          <w:szCs w:val="32"/>
        </w:rPr>
        <w:t>日，壤塘县娜泽求宗社区管理委员会共有车辆0辆，其中：主要领导干部用车0辆、机要通信用车0辆、应急保障用车0辆、其他用车0辆，单价</w:t>
      </w:r>
      <w:r>
        <w:rPr>
          <w:rFonts w:ascii="仿宋_GB2312" w:eastAsia="仿宋_GB2312"/>
          <w:color w:val="000000"/>
          <w:sz w:val="32"/>
          <w:szCs w:val="32"/>
        </w:rPr>
        <w:t>50</w:t>
      </w:r>
      <w:r>
        <w:rPr>
          <w:rFonts w:hint="eastAsia" w:ascii="仿宋_GB2312" w:eastAsia="仿宋_GB2312"/>
          <w:color w:val="000000"/>
          <w:sz w:val="32"/>
          <w:szCs w:val="32"/>
        </w:rPr>
        <w:t>万元以上通用设备0台（套），单价</w:t>
      </w:r>
      <w:r>
        <w:rPr>
          <w:rFonts w:ascii="仿宋_GB2312" w:eastAsia="仿宋_GB2312"/>
          <w:color w:val="000000"/>
          <w:sz w:val="32"/>
          <w:szCs w:val="32"/>
        </w:rPr>
        <w:t>100</w:t>
      </w:r>
      <w:r>
        <w:rPr>
          <w:rFonts w:hint="eastAsia" w:ascii="仿宋_GB2312" w:eastAsia="仿宋_GB2312"/>
          <w:color w:val="000000"/>
          <w:sz w:val="32"/>
          <w:szCs w:val="32"/>
        </w:rPr>
        <w:t>万元以上专用设备0台（套）。</w:t>
      </w:r>
    </w:p>
    <w:p>
      <w:pPr>
        <w:autoSpaceDE w:val="0"/>
        <w:autoSpaceDN w:val="0"/>
        <w:adjustRightInd w:val="0"/>
        <w:spacing w:line="560" w:lineRule="exact"/>
        <w:ind w:firstLine="642" w:firstLineChars="200"/>
        <w:jc w:val="left"/>
        <w:outlineLvl w:val="2"/>
        <w:rPr>
          <w:rFonts w:ascii="仿宋" w:hAnsi="仿宋" w:eastAsia="仿宋"/>
          <w:b/>
          <w:color w:val="000000"/>
          <w:sz w:val="32"/>
          <w:szCs w:val="32"/>
        </w:rPr>
      </w:pPr>
      <w:bookmarkStart w:id="78" w:name="_Toc79163628"/>
      <w:bookmarkStart w:id="79" w:name="_Toc79163878"/>
      <w:r>
        <w:rPr>
          <w:rFonts w:hint="eastAsia" w:ascii="仿宋" w:hAnsi="仿宋" w:eastAsia="仿宋"/>
          <w:b/>
          <w:color w:val="000000"/>
          <w:sz w:val="32"/>
          <w:szCs w:val="32"/>
        </w:rPr>
        <w:t>（四）预算绩效管理情况。</w:t>
      </w:r>
      <w:bookmarkEnd w:id="78"/>
      <w:bookmarkEnd w:id="79"/>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根据预算绩效管理要求，本部门在</w:t>
      </w:r>
      <w:r>
        <w:rPr>
          <w:rFonts w:hint="eastAsia" w:ascii="仿宋_GB2312" w:hAnsi="仿宋_GB2312" w:eastAsia="仿宋_GB2312" w:cs="仿宋_GB2312"/>
          <w:sz w:val="32"/>
          <w:szCs w:val="32"/>
          <w:lang w:val="en-US" w:eastAsia="zh-CN"/>
        </w:rPr>
        <w:t>2025年度</w:t>
      </w:r>
      <w:r>
        <w:rPr>
          <w:rFonts w:hint="eastAsia" w:ascii="仿宋_GB2312" w:hAnsi="仿宋_GB2312" w:eastAsia="仿宋_GB2312" w:cs="仿宋_GB2312"/>
          <w:sz w:val="32"/>
          <w:szCs w:val="32"/>
        </w:rPr>
        <w:t>预算编制阶段，组织对</w:t>
      </w:r>
      <w:r>
        <w:rPr>
          <w:rFonts w:hint="eastAsia" w:ascii="仿宋_GB2312" w:hAnsi="仿宋_GB2312" w:eastAsia="仿宋_GB2312" w:cs="仿宋_GB2312"/>
          <w:sz w:val="32"/>
          <w:szCs w:val="32"/>
          <w:lang w:val="en-US" w:eastAsia="zh-CN"/>
        </w:rPr>
        <w:t>单位伙食团经费等5个项目</w:t>
      </w:r>
      <w:r>
        <w:rPr>
          <w:rFonts w:hint="eastAsia" w:ascii="仿宋_GB2312" w:hAnsi="仿宋_GB2312" w:eastAsia="仿宋_GB2312" w:cs="仿宋_GB2312"/>
          <w:sz w:val="32"/>
          <w:szCs w:val="32"/>
        </w:rPr>
        <w:t>开展了预算事前绩效评估，对</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个项目编制了绩效目标，预算执行过程中，选取</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个项目开展绩效监控。</w:t>
      </w:r>
    </w:p>
    <w:p>
      <w:pPr>
        <w:widowControl/>
        <w:ind w:firstLine="640" w:firstLineChars="200"/>
        <w:jc w:val="left"/>
        <w:rPr>
          <w:rFonts w:ascii="仿宋_GB2312" w:hAnsi="仿宋_GB2312" w:eastAsia="仿宋_GB2312" w:cs="仿宋_GB2312"/>
          <w:sz w:val="32"/>
          <w:szCs w:val="32"/>
        </w:rPr>
      </w:pPr>
      <w:r>
        <w:rPr>
          <w:rFonts w:hint="eastAsia" w:ascii="仿宋" w:hAnsi="仿宋" w:eastAsia="仿宋" w:cs="仿宋"/>
          <w:sz w:val="32"/>
          <w:szCs w:val="32"/>
        </w:rPr>
        <w:t>组织对</w:t>
      </w:r>
      <w:r>
        <w:rPr>
          <w:rFonts w:hint="eastAsia" w:ascii="仿宋" w:hAnsi="仿宋" w:eastAsia="仿宋" w:cs="仿宋"/>
          <w:sz w:val="32"/>
          <w:szCs w:val="32"/>
          <w:lang w:eastAsia="zh-CN"/>
        </w:rPr>
        <w:t>20</w:t>
      </w:r>
      <w:r>
        <w:rPr>
          <w:rFonts w:hint="eastAsia" w:ascii="仿宋" w:hAnsi="仿宋" w:eastAsia="仿宋" w:cs="仿宋"/>
          <w:sz w:val="32"/>
          <w:szCs w:val="32"/>
          <w:lang w:val="en-US" w:eastAsia="zh-CN"/>
        </w:rPr>
        <w:t>25</w:t>
      </w:r>
      <w:r>
        <w:rPr>
          <w:rFonts w:hint="eastAsia" w:ascii="仿宋" w:hAnsi="仿宋" w:eastAsia="仿宋" w:cs="仿宋"/>
          <w:sz w:val="32"/>
          <w:szCs w:val="32"/>
          <w:lang w:eastAsia="zh-CN"/>
        </w:rPr>
        <w:t>年</w:t>
      </w:r>
      <w:r>
        <w:rPr>
          <w:rFonts w:hint="eastAsia" w:ascii="仿宋" w:hAnsi="仿宋" w:eastAsia="仿宋" w:cs="仿宋"/>
          <w:sz w:val="32"/>
          <w:szCs w:val="32"/>
        </w:rPr>
        <w:t>度一般公共预算以及资本资产等全面开展绩效自评，形成壤塘县娜泽求宗社区管理委员会部门整体（含部门预算项目）绩效自评</w:t>
      </w:r>
      <w:r>
        <w:rPr>
          <w:rFonts w:hint="eastAsia" w:ascii="仿宋" w:hAnsi="仿宋" w:eastAsia="仿宋" w:cs="仿宋"/>
          <w:sz w:val="32"/>
          <w:szCs w:val="32"/>
          <w:lang w:val="en-US" w:eastAsia="zh-CN"/>
        </w:rPr>
        <w:t>报告，</w:t>
      </w:r>
      <w:r>
        <w:rPr>
          <w:rFonts w:hint="eastAsia" w:ascii="仿宋" w:hAnsi="仿宋" w:eastAsia="仿宋" w:cs="仿宋"/>
          <w:sz w:val="32"/>
          <w:szCs w:val="32"/>
        </w:rPr>
        <w:t>其中，壤塘县娜泽求宗社区管理委员会部门整体（含部门预算项目）绩效自评得分为</w:t>
      </w:r>
      <w:r>
        <w:rPr>
          <w:rFonts w:hint="eastAsia" w:ascii="仿宋" w:hAnsi="仿宋" w:eastAsia="仿宋" w:cs="仿宋"/>
          <w:sz w:val="32"/>
          <w:szCs w:val="32"/>
          <w:lang w:val="en-US" w:eastAsia="zh-CN"/>
        </w:rPr>
        <w:t>94</w:t>
      </w:r>
      <w:r>
        <w:rPr>
          <w:rFonts w:hint="eastAsia" w:ascii="仿宋" w:hAnsi="仿宋" w:eastAsia="仿宋" w:cs="仿宋"/>
          <w:sz w:val="32"/>
          <w:szCs w:val="32"/>
        </w:rPr>
        <w:t>分，绩效自评综述：本次部门整体支出绩效自评得分为9</w:t>
      </w:r>
      <w:r>
        <w:rPr>
          <w:rFonts w:hint="eastAsia" w:ascii="仿宋" w:hAnsi="仿宋" w:eastAsia="仿宋" w:cs="仿宋"/>
          <w:sz w:val="32"/>
          <w:szCs w:val="32"/>
          <w:lang w:val="en-US" w:eastAsia="zh-CN"/>
        </w:rPr>
        <w:t>4</w:t>
      </w:r>
      <w:r>
        <w:rPr>
          <w:rFonts w:hint="eastAsia" w:ascii="仿宋" w:hAnsi="仿宋" w:eastAsia="仿宋" w:cs="仿宋"/>
          <w:sz w:val="32"/>
          <w:szCs w:val="32"/>
        </w:rPr>
        <w:t>分</w:t>
      </w:r>
      <w:r>
        <w:rPr>
          <w:rFonts w:hint="eastAsia" w:ascii="仿宋" w:hAnsi="仿宋" w:eastAsia="仿宋" w:cs="仿宋"/>
          <w:sz w:val="32"/>
          <w:szCs w:val="32"/>
          <w:lang w:eastAsia="zh-CN"/>
        </w:rPr>
        <w:t>，</w:t>
      </w:r>
      <w:r>
        <w:rPr>
          <w:rFonts w:hint="eastAsia" w:ascii="仿宋" w:hAnsi="仿宋" w:eastAsia="仿宋" w:cs="仿宋"/>
          <w:sz w:val="32"/>
          <w:szCs w:val="32"/>
        </w:rPr>
        <w:t>总体表现良好</w:t>
      </w:r>
      <w:r>
        <w:rPr>
          <w:rFonts w:hint="eastAsia" w:ascii="仿宋" w:hAnsi="仿宋" w:eastAsia="仿宋" w:cs="仿宋"/>
          <w:sz w:val="32"/>
          <w:szCs w:val="32"/>
          <w:lang w:eastAsia="zh-CN"/>
        </w:rPr>
        <w:t>。本部门无专项预算项目，因此未组织开展项目支出绩效评价。</w:t>
      </w:r>
      <w:r>
        <w:rPr>
          <w:rFonts w:hint="eastAsia" w:ascii="仿宋" w:hAnsi="仿宋" w:eastAsia="仿宋" w:cs="仿宋"/>
          <w:sz w:val="32"/>
          <w:szCs w:val="32"/>
        </w:rPr>
        <w:t>绩效自评报告详见附件</w:t>
      </w:r>
      <w:r>
        <w:rPr>
          <w:rFonts w:hint="eastAsia" w:ascii="仿宋_GB2312" w:hAnsi="仿宋_GB2312" w:eastAsia="仿宋_GB2312" w:cs="仿宋_GB2312"/>
          <w:sz w:val="32"/>
          <w:szCs w:val="32"/>
        </w:rPr>
        <w:t>。</w:t>
      </w:r>
    </w:p>
    <w:p>
      <w:pPr>
        <w:pStyle w:val="27"/>
        <w:ind w:firstLine="420"/>
      </w:pPr>
    </w:p>
    <w:p/>
    <w:p>
      <w:pPr>
        <w:pStyle w:val="2"/>
      </w:pPr>
    </w:p>
    <w:p>
      <w:pPr>
        <w:pStyle w:val="3"/>
      </w:pPr>
    </w:p>
    <w:p/>
    <w:p>
      <w:pPr>
        <w:pStyle w:val="2"/>
      </w:pPr>
    </w:p>
    <w:p>
      <w:pPr>
        <w:pStyle w:val="3"/>
      </w:pPr>
    </w:p>
    <w:p>
      <w:pPr>
        <w:pStyle w:val="2"/>
      </w:pPr>
    </w:p>
    <w:p>
      <w:pPr>
        <w:pStyle w:val="3"/>
      </w:pPr>
    </w:p>
    <w:p>
      <w:pPr>
        <w:numPr>
          <w:ilvl w:val="0"/>
          <w:numId w:val="3"/>
        </w:numPr>
        <w:spacing w:line="600" w:lineRule="exact"/>
        <w:ind w:firstLine="660" w:firstLineChars="150"/>
        <w:jc w:val="center"/>
        <w:outlineLvl w:val="0"/>
        <w:rPr>
          <w:rStyle w:val="29"/>
          <w:rFonts w:ascii="黑体" w:hAnsi="黑体" w:eastAsia="黑体"/>
          <w:b w:val="0"/>
        </w:rPr>
      </w:pPr>
      <w:bookmarkStart w:id="80" w:name="_Toc15396613"/>
      <w:bookmarkStart w:id="81" w:name="_Toc79163879"/>
      <w:bookmarkStart w:id="82" w:name="_Toc15377225"/>
      <w:bookmarkStart w:id="83" w:name="_Toc79163629"/>
      <w:r>
        <w:rPr>
          <w:rFonts w:hint="eastAsia" w:ascii="黑体" w:hAnsi="黑体" w:eastAsia="黑体"/>
          <w:color w:val="000000"/>
          <w:sz w:val="44"/>
          <w:szCs w:val="44"/>
        </w:rPr>
        <w:t>名</w:t>
      </w:r>
      <w:r>
        <w:rPr>
          <w:rStyle w:val="29"/>
          <w:rFonts w:hint="eastAsia" w:ascii="黑体" w:hAnsi="黑体" w:eastAsia="黑体"/>
          <w:b w:val="0"/>
        </w:rPr>
        <w:t>词解释</w:t>
      </w:r>
      <w:bookmarkEnd w:id="80"/>
      <w:bookmarkEnd w:id="81"/>
      <w:bookmarkEnd w:id="82"/>
      <w:bookmarkEnd w:id="83"/>
    </w:p>
    <w:p>
      <w:pPr>
        <w:spacing w:line="600" w:lineRule="exact"/>
        <w:jc w:val="left"/>
        <w:rPr>
          <w:rFonts w:ascii="宋体"/>
          <w:b/>
          <w:color w:val="000000"/>
          <w:sz w:val="44"/>
          <w:szCs w:val="44"/>
        </w:rPr>
      </w:pPr>
    </w:p>
    <w:p>
      <w:pPr>
        <w:pStyle w:val="39"/>
        <w:spacing w:line="560" w:lineRule="exact"/>
        <w:ind w:firstLine="640" w:firstLineChars="200"/>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rPr>
        <w:t>财政拨款收入：指单位从同级财政部门取得的财政预算资金。</w:t>
      </w:r>
    </w:p>
    <w:p>
      <w:pPr>
        <w:pStyle w:val="39"/>
        <w:spacing w:line="560" w:lineRule="exact"/>
        <w:ind w:firstLine="640" w:firstLineChars="200"/>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事业收入：指事业单位开展专业业务活动及辅助活动取得的收入。（二级预算事业单位收入情况）等。</w:t>
      </w:r>
    </w:p>
    <w:p>
      <w:pPr>
        <w:pStyle w:val="39"/>
        <w:spacing w:line="560" w:lineRule="exact"/>
        <w:ind w:firstLine="640" w:firstLineChars="200"/>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rPr>
        <w:t>经营收入：指事业单位在专业业务活动及其辅助活动之外开展非独立核算经营活动取得的收入。（二级预算单位经营收入情况）等。</w:t>
      </w:r>
    </w:p>
    <w:p>
      <w:pPr>
        <w:pStyle w:val="39"/>
        <w:spacing w:line="560" w:lineRule="exact"/>
        <w:ind w:firstLine="640" w:firstLineChars="200"/>
        <w:rPr>
          <w:rFonts w:ascii="仿宋_GB2312" w:eastAsia="仿宋_GB2312"/>
          <w:sz w:val="32"/>
          <w:szCs w:val="32"/>
        </w:rPr>
      </w:pPr>
      <w:r>
        <w:rPr>
          <w:rFonts w:ascii="仿宋_GB2312" w:eastAsia="仿宋_GB2312"/>
          <w:sz w:val="32"/>
          <w:szCs w:val="32"/>
        </w:rPr>
        <w:t>4.</w:t>
      </w:r>
      <w:r>
        <w:rPr>
          <w:rFonts w:hint="eastAsia" w:ascii="仿宋_GB2312" w:eastAsia="仿宋_GB2312"/>
          <w:sz w:val="32"/>
          <w:szCs w:val="32"/>
        </w:rPr>
        <w:t>其他收入：指单位取得的除上述收入以外的各项收入。主要是（收入类型）等。</w:t>
      </w:r>
      <w:r>
        <w:rPr>
          <w:rFonts w:ascii="仿宋_GB2312" w:eastAsia="仿宋_GB2312"/>
          <w:sz w:val="32"/>
          <w:szCs w:val="32"/>
        </w:rPr>
        <w:t xml:space="preserve"> </w:t>
      </w:r>
    </w:p>
    <w:p>
      <w:pPr>
        <w:pStyle w:val="39"/>
        <w:spacing w:line="560" w:lineRule="exact"/>
        <w:ind w:firstLine="640" w:firstLineChars="200"/>
        <w:rPr>
          <w:rFonts w:ascii="仿宋_GB2312" w:eastAsia="仿宋_GB2312"/>
          <w:sz w:val="32"/>
          <w:szCs w:val="32"/>
        </w:rPr>
      </w:pPr>
      <w:r>
        <w:rPr>
          <w:rFonts w:ascii="仿宋_GB2312" w:eastAsia="仿宋_GB2312"/>
          <w:sz w:val="32"/>
          <w:szCs w:val="32"/>
        </w:rPr>
        <w:t>5.</w:t>
      </w:r>
      <w:r>
        <w:rPr>
          <w:rFonts w:hint="eastAsia" w:ascii="仿宋_GB2312" w:eastAsia="仿宋_GB2312"/>
          <w:sz w:val="32"/>
          <w:szCs w:val="32"/>
        </w:rPr>
        <w:t>使用非财政拨款结余：指事业单位使用以前年度积累的非财政拨款结余弥补当年收支差额的金额。</w:t>
      </w:r>
      <w:r>
        <w:rPr>
          <w:rFonts w:ascii="仿宋_GB2312" w:eastAsia="仿宋_GB2312"/>
          <w:sz w:val="32"/>
          <w:szCs w:val="32"/>
        </w:rPr>
        <w:t xml:space="preserve"> </w:t>
      </w:r>
    </w:p>
    <w:p>
      <w:pPr>
        <w:pStyle w:val="39"/>
        <w:spacing w:line="560" w:lineRule="exact"/>
        <w:ind w:firstLine="640" w:firstLineChars="200"/>
        <w:rPr>
          <w:rFonts w:ascii="仿宋_GB2312" w:eastAsia="仿宋_GB2312"/>
          <w:sz w:val="32"/>
          <w:szCs w:val="32"/>
        </w:rPr>
      </w:pPr>
      <w:r>
        <w:rPr>
          <w:rFonts w:ascii="仿宋_GB2312" w:eastAsia="仿宋_GB2312"/>
          <w:sz w:val="32"/>
          <w:szCs w:val="32"/>
        </w:rPr>
        <w:t>6.</w:t>
      </w:r>
      <w:r>
        <w:rPr>
          <w:rFonts w:hint="eastAsia" w:ascii="仿宋_GB2312" w:eastAsia="仿宋_GB2312"/>
          <w:sz w:val="32"/>
          <w:szCs w:val="32"/>
        </w:rPr>
        <w:t>年初结转和结余：指以前年度尚未完成、结转到本年按有关规定继续使用的资金。</w:t>
      </w:r>
      <w:r>
        <w:rPr>
          <w:rFonts w:ascii="仿宋_GB2312" w:eastAsia="仿宋_GB2312"/>
          <w:sz w:val="32"/>
          <w:szCs w:val="32"/>
        </w:rPr>
        <w:t xml:space="preserve"> </w:t>
      </w:r>
    </w:p>
    <w:p>
      <w:pPr>
        <w:pStyle w:val="39"/>
        <w:spacing w:line="560" w:lineRule="exact"/>
        <w:ind w:firstLine="640" w:firstLineChars="200"/>
        <w:rPr>
          <w:rFonts w:ascii="仿宋_GB2312" w:eastAsia="仿宋_GB2312"/>
          <w:sz w:val="32"/>
          <w:szCs w:val="32"/>
        </w:rPr>
      </w:pPr>
      <w:r>
        <w:rPr>
          <w:rFonts w:ascii="仿宋_GB2312" w:eastAsia="仿宋_GB2312"/>
          <w:sz w:val="32"/>
          <w:szCs w:val="32"/>
        </w:rPr>
        <w:t>7.</w:t>
      </w:r>
      <w:r>
        <w:rPr>
          <w:rFonts w:hint="eastAsia" w:ascii="仿宋_GB2312" w:eastAsia="仿宋_GB2312"/>
          <w:sz w:val="32"/>
          <w:szCs w:val="32"/>
        </w:rPr>
        <w:t>结余分配：指事业单位按照会计制度规定缴纳的所得税、提取的专用结余以及转入非财政拨款结余的金额等。</w:t>
      </w:r>
    </w:p>
    <w:p>
      <w:pPr>
        <w:pStyle w:val="39"/>
        <w:spacing w:line="560" w:lineRule="exact"/>
        <w:ind w:firstLine="640" w:firstLineChars="200"/>
        <w:rPr>
          <w:rFonts w:ascii="仿宋_GB2312" w:eastAsia="仿宋_GB2312"/>
          <w:sz w:val="32"/>
          <w:szCs w:val="32"/>
        </w:rPr>
      </w:pPr>
      <w:r>
        <w:rPr>
          <w:rFonts w:ascii="仿宋_GB2312" w:eastAsia="仿宋_GB2312"/>
          <w:sz w:val="32"/>
          <w:szCs w:val="32"/>
        </w:rPr>
        <w:t>8</w:t>
      </w:r>
      <w:r>
        <w:rPr>
          <w:rFonts w:hint="eastAsia" w:ascii="仿宋_GB2312" w:eastAsia="仿宋_GB2312"/>
          <w:sz w:val="32"/>
          <w:szCs w:val="32"/>
        </w:rPr>
        <w:t>、年末结转和结余：指单位按有关规定结转到下年或以后年度继续使用的资金。</w:t>
      </w:r>
    </w:p>
    <w:p>
      <w:pPr>
        <w:pStyle w:val="39"/>
        <w:spacing w:line="560" w:lineRule="exact"/>
        <w:ind w:firstLine="640" w:firstLineChars="200"/>
        <w:rPr>
          <w:rFonts w:ascii="仿宋_GB2312" w:eastAsia="仿宋_GB2312"/>
          <w:sz w:val="32"/>
          <w:szCs w:val="32"/>
        </w:rPr>
      </w:pPr>
      <w:r>
        <w:rPr>
          <w:rFonts w:hint="eastAsia" w:ascii="仿宋_GB2312" w:eastAsia="仿宋_GB2312"/>
          <w:sz w:val="32"/>
          <w:szCs w:val="32"/>
        </w:rPr>
        <w:t>9.一般公共服务（类）民族事务（款）行政运行（项）：反映行政单位（包括实行公务员管理的事业单位）的基本支出。</w:t>
      </w:r>
    </w:p>
    <w:p>
      <w:pPr>
        <w:pStyle w:val="39"/>
        <w:spacing w:line="560" w:lineRule="exact"/>
        <w:ind w:firstLine="640" w:firstLineChars="200"/>
        <w:rPr>
          <w:rFonts w:ascii="仿宋_GB2312" w:eastAsia="仿宋_GB2312"/>
          <w:sz w:val="32"/>
          <w:szCs w:val="32"/>
        </w:rPr>
      </w:pPr>
      <w:r>
        <w:rPr>
          <w:rFonts w:hint="eastAsia" w:ascii="仿宋_GB2312" w:eastAsia="仿宋_GB2312"/>
          <w:sz w:val="32"/>
          <w:szCs w:val="32"/>
        </w:rPr>
        <w:t>10.一般公共服务（类）民族事务（款）一般行政管理事务（项）：反映行政单位（包括实行公务员管理的事业单位）未单独设置项级科目的其他项目支出。</w:t>
      </w:r>
    </w:p>
    <w:p>
      <w:pPr>
        <w:pStyle w:val="39"/>
        <w:spacing w:line="560" w:lineRule="exact"/>
        <w:ind w:firstLine="640" w:firstLineChars="200"/>
        <w:rPr>
          <w:rFonts w:ascii="仿宋_GB2312" w:eastAsia="仿宋_GB2312"/>
          <w:sz w:val="32"/>
          <w:szCs w:val="32"/>
        </w:rPr>
      </w:pPr>
      <w:r>
        <w:rPr>
          <w:rFonts w:hint="eastAsia" w:ascii="仿宋_GB2312" w:eastAsia="仿宋_GB2312"/>
          <w:sz w:val="32"/>
          <w:szCs w:val="32"/>
        </w:rPr>
        <w:t>11.一般公共服务（类）民族事务（款）民族工作专项（项）：反映用于民族事务管理方面的支出。</w:t>
      </w:r>
    </w:p>
    <w:p>
      <w:pPr>
        <w:ind w:firstLine="640" w:firstLineChars="200"/>
        <w:rPr>
          <w:rFonts w:ascii="仿宋_GB2312" w:eastAsia="仿宋_GB2312"/>
          <w:color w:val="000000"/>
          <w:sz w:val="32"/>
          <w:szCs w:val="32"/>
        </w:rPr>
      </w:pPr>
      <w:r>
        <w:rPr>
          <w:rFonts w:hint="eastAsia" w:ascii="仿宋_GB2312" w:eastAsia="仿宋_GB2312"/>
          <w:color w:val="000000"/>
          <w:sz w:val="32"/>
          <w:szCs w:val="32"/>
        </w:rPr>
        <w:t>12.社会保障和就业（类）行政事业单位养老支出（款）机关事业单位基本养老保险缴费支出（项）：指机关事业单位实施养老保险制度由单位缴纳的基本养老保险费支出。</w:t>
      </w:r>
    </w:p>
    <w:p>
      <w:pPr>
        <w:ind w:firstLine="640" w:firstLineChars="200"/>
        <w:rPr>
          <w:rFonts w:ascii="仿宋_GB2312" w:eastAsia="仿宋_GB2312"/>
          <w:color w:val="000000"/>
          <w:sz w:val="32"/>
          <w:szCs w:val="32"/>
        </w:rPr>
      </w:pPr>
      <w:r>
        <w:rPr>
          <w:rFonts w:hint="eastAsia" w:ascii="仿宋_GB2312" w:eastAsia="仿宋_GB2312"/>
          <w:color w:val="000000"/>
          <w:sz w:val="32"/>
          <w:szCs w:val="32"/>
        </w:rPr>
        <w:t>13. 社会保障和就业（类）行政事业单位养老支出（款）机关事业单位职业年金缴费支出（项）：指机关事业单位养老保险制度由单位缴纳的职业年金支出。</w:t>
      </w:r>
    </w:p>
    <w:p>
      <w:pPr>
        <w:ind w:firstLine="640" w:firstLineChars="200"/>
        <w:rPr>
          <w:rFonts w:ascii="仿宋_GB2312" w:eastAsia="仿宋_GB2312"/>
          <w:color w:val="000000"/>
          <w:sz w:val="32"/>
          <w:szCs w:val="32"/>
        </w:rPr>
      </w:pPr>
      <w:r>
        <w:rPr>
          <w:rFonts w:hint="eastAsia" w:ascii="仿宋_GB2312" w:eastAsia="仿宋_GB2312"/>
          <w:color w:val="000000"/>
          <w:sz w:val="32"/>
          <w:szCs w:val="32"/>
        </w:rPr>
        <w:t>14.卫生健康支出（类）行政事业单位医疗（款）事业单位医疗（项）：指财政部门集中安排的事业单位基本医疗保险缴费。</w:t>
      </w:r>
    </w:p>
    <w:p>
      <w:pPr>
        <w:ind w:firstLine="640" w:firstLineChars="200"/>
        <w:rPr>
          <w:rFonts w:ascii="仿宋_GB2312" w:eastAsia="仿宋_GB2312"/>
          <w:color w:val="000000"/>
          <w:sz w:val="32"/>
          <w:szCs w:val="32"/>
        </w:rPr>
      </w:pPr>
      <w:r>
        <w:rPr>
          <w:rFonts w:hint="eastAsia" w:ascii="仿宋_GB2312" w:eastAsia="仿宋_GB2312"/>
          <w:color w:val="000000"/>
          <w:sz w:val="32"/>
          <w:szCs w:val="32"/>
        </w:rPr>
        <w:t>15.住房保障（类）住房改革（款）住房公积金（项）：指行政事业单位按规定的标准和比例为职工缴纳的住房公积金。</w:t>
      </w:r>
    </w:p>
    <w:p>
      <w:pPr>
        <w:pStyle w:val="39"/>
        <w:spacing w:line="560" w:lineRule="exact"/>
        <w:ind w:firstLine="640" w:firstLineChars="200"/>
        <w:rPr>
          <w:rFonts w:ascii="仿宋_GB2312" w:eastAsia="仿宋_GB2312"/>
          <w:sz w:val="32"/>
          <w:szCs w:val="32"/>
        </w:rPr>
      </w:pPr>
      <w:r>
        <w:rPr>
          <w:rFonts w:hint="eastAsia" w:ascii="仿宋_GB2312" w:eastAsia="仿宋_GB2312"/>
          <w:sz w:val="32"/>
          <w:szCs w:val="32"/>
        </w:rPr>
        <w:t>16.基本支出：指为保障机构正常运转、完成日常工作任务而发生的人员支出和公用支出。</w:t>
      </w:r>
    </w:p>
    <w:p>
      <w:pPr>
        <w:pStyle w:val="39"/>
        <w:spacing w:line="560" w:lineRule="exact"/>
        <w:ind w:firstLine="640" w:firstLineChars="200"/>
        <w:rPr>
          <w:rFonts w:ascii="仿宋_GB2312" w:eastAsia="仿宋_GB2312"/>
          <w:sz w:val="32"/>
          <w:szCs w:val="32"/>
        </w:rPr>
      </w:pPr>
      <w:r>
        <w:rPr>
          <w:rFonts w:hint="eastAsia" w:ascii="仿宋_GB2312" w:eastAsia="仿宋_GB2312"/>
          <w:sz w:val="32"/>
          <w:szCs w:val="32"/>
        </w:rPr>
        <w:t>17.项目支出：指在基本支出之外为完成特定行政任务和事业发展目标所发生的支出。</w:t>
      </w:r>
    </w:p>
    <w:p>
      <w:pPr>
        <w:pStyle w:val="39"/>
        <w:spacing w:line="560" w:lineRule="exact"/>
        <w:ind w:firstLine="640" w:firstLineChars="200"/>
        <w:rPr>
          <w:rFonts w:ascii="仿宋_GB2312" w:eastAsia="仿宋_GB2312"/>
          <w:sz w:val="32"/>
          <w:szCs w:val="32"/>
        </w:rPr>
      </w:pPr>
      <w:r>
        <w:rPr>
          <w:rFonts w:hint="eastAsia" w:ascii="仿宋_GB2312" w:eastAsia="仿宋_GB2312"/>
          <w:sz w:val="32"/>
          <w:szCs w:val="32"/>
        </w:rPr>
        <w:t>18.经营支出：指事业单位在专业业务活动及其辅助活动之外开展非独立核算经营活动发生的支出。</w:t>
      </w:r>
    </w:p>
    <w:p>
      <w:pPr>
        <w:pStyle w:val="39"/>
        <w:spacing w:line="560" w:lineRule="exact"/>
        <w:ind w:firstLine="640" w:firstLineChars="200"/>
        <w:rPr>
          <w:rFonts w:ascii="仿宋_GB2312" w:eastAsia="仿宋_GB2312"/>
          <w:sz w:val="32"/>
          <w:szCs w:val="32"/>
        </w:rPr>
      </w:pPr>
      <w:r>
        <w:rPr>
          <w:rFonts w:hint="eastAsia" w:ascii="仿宋_GB2312" w:eastAsia="仿宋_GB2312"/>
          <w:sz w:val="32"/>
          <w:szCs w:val="32"/>
        </w:rPr>
        <w:t>19.“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39"/>
        <w:spacing w:line="560" w:lineRule="exact"/>
        <w:ind w:firstLine="640" w:firstLineChars="200"/>
        <w:rPr>
          <w:rFonts w:ascii="仿宋_GB2312" w:eastAsia="仿宋_GB2312"/>
          <w:sz w:val="32"/>
          <w:szCs w:val="32"/>
        </w:rPr>
      </w:pPr>
      <w:r>
        <w:rPr>
          <w:rFonts w:hint="eastAsia" w:ascii="仿宋_GB2312" w:eastAsia="仿宋_GB2312"/>
          <w:sz w:val="32"/>
          <w:szCs w:val="32"/>
        </w:rPr>
        <w:t>20.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outlineLvl w:val="0"/>
        <w:rPr>
          <w:rFonts w:ascii="方正小标宋简体" w:hAnsi="方正小标宋简体" w:eastAsia="方正小标宋简体" w:cs="方正小标宋简体"/>
          <w:sz w:val="32"/>
          <w:szCs w:val="32"/>
        </w:rPr>
      </w:pPr>
      <w:bookmarkStart w:id="84" w:name="_Toc15377226"/>
      <w:r>
        <w:rPr>
          <w:rFonts w:ascii="宋体"/>
          <w:b/>
          <w:color w:val="000000"/>
          <w:sz w:val="44"/>
          <w:szCs w:val="44"/>
        </w:rPr>
        <w:br w:type="page"/>
      </w:r>
      <w:bookmarkStart w:id="85" w:name="_Toc79163630"/>
      <w:bookmarkStart w:id="86" w:name="_Toc79163880"/>
      <w:bookmarkStart w:id="87" w:name="_Toc15396614"/>
      <w:r>
        <w:rPr>
          <w:rFonts w:hint="eastAsia" w:ascii="黑体" w:hAnsi="黑体" w:eastAsia="黑体"/>
          <w:color w:val="000000"/>
          <w:sz w:val="44"/>
          <w:szCs w:val="44"/>
        </w:rPr>
        <w:t>第</w:t>
      </w:r>
      <w:r>
        <w:rPr>
          <w:rStyle w:val="29"/>
          <w:rFonts w:hint="eastAsia" w:ascii="黑体" w:hAnsi="黑体" w:eastAsia="黑体"/>
          <w:b w:val="0"/>
        </w:rPr>
        <w:t>四部分</w:t>
      </w:r>
      <w:r>
        <w:rPr>
          <w:rStyle w:val="29"/>
          <w:rFonts w:ascii="黑体" w:hAnsi="黑体" w:eastAsia="黑体"/>
          <w:b w:val="0"/>
        </w:rPr>
        <w:t xml:space="preserve"> </w:t>
      </w:r>
      <w:r>
        <w:rPr>
          <w:rStyle w:val="29"/>
          <w:rFonts w:hint="eastAsia" w:ascii="黑体" w:hAnsi="黑体" w:eastAsia="黑体"/>
          <w:b w:val="0"/>
        </w:rPr>
        <w:t>附件</w:t>
      </w:r>
      <w:bookmarkEnd w:id="85"/>
      <w:bookmarkEnd w:id="86"/>
      <w:bookmarkEnd w:id="87"/>
    </w:p>
    <w:p>
      <w:pPr>
        <w:spacing w:line="580" w:lineRule="exact"/>
        <w:jc w:val="center"/>
        <w:rPr>
          <w:rFonts w:ascii="方正小标宋简体" w:hAnsi="方正小标宋简体" w:eastAsia="方正小标宋简体" w:cs="方正小标宋简体"/>
          <w:sz w:val="44"/>
          <w:szCs w:val="44"/>
        </w:rPr>
      </w:pPr>
    </w:p>
    <w:p>
      <w:pPr>
        <w:spacing w:line="360" w:lineRule="auto"/>
        <w:jc w:val="center"/>
        <w:rPr>
          <w:rFonts w:hint="eastAsia" w:ascii="宋体" w:hAnsi="宋体" w:cs="宋体"/>
          <w:b/>
          <w:bCs/>
          <w:kern w:val="0"/>
          <w:sz w:val="44"/>
          <w:szCs w:val="44"/>
        </w:rPr>
      </w:pPr>
      <w:bookmarkStart w:id="88" w:name="_Toc79163885"/>
      <w:bookmarkStart w:id="89" w:name="_Toc79163635"/>
      <w:bookmarkStart w:id="90" w:name="_Toc15396618"/>
      <w:r>
        <w:rPr>
          <w:rFonts w:hint="eastAsia" w:ascii="宋体" w:hAnsi="宋体" w:cs="宋体"/>
          <w:b/>
          <w:bCs/>
          <w:kern w:val="0"/>
          <w:sz w:val="44"/>
          <w:szCs w:val="44"/>
        </w:rPr>
        <w:t>壤塘县娜泽求宗社区管理委员会</w:t>
      </w:r>
    </w:p>
    <w:p>
      <w:pPr>
        <w:spacing w:line="360" w:lineRule="auto"/>
        <w:jc w:val="center"/>
        <w:rPr>
          <w:rFonts w:ascii="宋体" w:hAnsi="宋体" w:cs="宋体"/>
          <w:b/>
          <w:bCs/>
          <w:kern w:val="0"/>
          <w:sz w:val="44"/>
          <w:szCs w:val="44"/>
        </w:rPr>
      </w:pPr>
      <w:r>
        <w:rPr>
          <w:rFonts w:hint="eastAsia" w:ascii="宋体" w:hAnsi="宋体" w:cs="宋体"/>
          <w:b/>
          <w:bCs/>
          <w:kern w:val="0"/>
          <w:sz w:val="44"/>
          <w:szCs w:val="44"/>
          <w:lang w:eastAsia="zh-CN"/>
        </w:rPr>
        <w:t>202</w:t>
      </w:r>
      <w:r>
        <w:rPr>
          <w:rFonts w:hint="eastAsia" w:ascii="宋体" w:hAnsi="宋体" w:cs="宋体"/>
          <w:b/>
          <w:bCs/>
          <w:kern w:val="0"/>
          <w:sz w:val="44"/>
          <w:szCs w:val="44"/>
          <w:lang w:val="en-US" w:eastAsia="zh-CN"/>
        </w:rPr>
        <w:t>5</w:t>
      </w:r>
      <w:r>
        <w:rPr>
          <w:rFonts w:hint="eastAsia" w:ascii="宋体" w:hAnsi="宋体" w:cs="宋体"/>
          <w:b/>
          <w:bCs/>
          <w:kern w:val="0"/>
          <w:sz w:val="44"/>
          <w:szCs w:val="44"/>
          <w:lang w:eastAsia="zh-CN"/>
        </w:rPr>
        <w:t>年</w:t>
      </w:r>
      <w:r>
        <w:rPr>
          <w:rFonts w:hint="eastAsia" w:ascii="宋体" w:hAnsi="宋体" w:cs="宋体"/>
          <w:b/>
          <w:bCs/>
          <w:kern w:val="0"/>
          <w:sz w:val="44"/>
          <w:szCs w:val="44"/>
        </w:rPr>
        <w:t>度部门整体支出绩效评价自评报告</w:t>
      </w:r>
    </w:p>
    <w:p>
      <w:pPr>
        <w:spacing w:line="360" w:lineRule="auto"/>
        <w:jc w:val="center"/>
        <w:rPr>
          <w:rFonts w:ascii="宋体" w:hAnsi="宋体" w:cs="宋体"/>
          <w:kern w:val="0"/>
          <w:szCs w:val="21"/>
        </w:rPr>
      </w:pPr>
    </w:p>
    <w:p>
      <w:pPr>
        <w:spacing w:line="360" w:lineRule="auto"/>
        <w:ind w:firstLine="642"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kern w:val="0"/>
          <w:sz w:val="32"/>
          <w:szCs w:val="32"/>
        </w:rPr>
        <w:t>一、部门（单位）概况</w:t>
      </w:r>
    </w:p>
    <w:p>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壤塘县娜泽求宗社区管理委员会机构性质：机关</w:t>
      </w:r>
      <w:r>
        <w:rPr>
          <w:rFonts w:hint="eastAsia" w:ascii="仿宋_GB2312" w:hAnsi="仿宋_GB2312" w:eastAsia="仿宋_GB2312" w:cs="仿宋_GB2312"/>
          <w:sz w:val="32"/>
          <w:szCs w:val="32"/>
          <w:lang w:val="en-US" w:eastAsia="zh-CN"/>
        </w:rPr>
        <w:t>单位</w:t>
      </w:r>
      <w:r>
        <w:rPr>
          <w:rFonts w:hint="eastAsia" w:ascii="仿宋_GB2312" w:hAnsi="仿宋_GB2312" w:eastAsia="仿宋_GB2312" w:cs="仿宋_GB2312"/>
          <w:sz w:val="32"/>
          <w:szCs w:val="32"/>
        </w:rPr>
        <w:t>，机构地址：四川省阿坝州壤塘县上杜柯乡吉拉村1号，单位负责人：</w:t>
      </w:r>
      <w:r>
        <w:rPr>
          <w:rFonts w:hint="default" w:ascii="仿宋_GB2312" w:hAnsi="仿宋_GB2312" w:eastAsia="仿宋_GB2312" w:cs="仿宋_GB2312"/>
          <w:sz w:val="32"/>
          <w:szCs w:val="32"/>
          <w:lang w:val="en-US"/>
        </w:rPr>
        <w:t>东周</w:t>
      </w:r>
      <w:r>
        <w:rPr>
          <w:rFonts w:hint="eastAsia" w:ascii="仿宋_GB2312" w:hAnsi="仿宋_GB2312" w:eastAsia="仿宋_GB2312" w:cs="仿宋_GB2312"/>
          <w:sz w:val="32"/>
          <w:szCs w:val="32"/>
        </w:rPr>
        <w:t>。</w:t>
      </w:r>
    </w:p>
    <w:p>
      <w:pPr>
        <w:spacing w:line="360" w:lineRule="auto"/>
        <w:ind w:firstLine="642" w:firstLineChars="200"/>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（一）机构组成</w:t>
      </w:r>
    </w:p>
    <w:p>
      <w:pPr>
        <w:spacing w:line="360" w:lineRule="auto"/>
        <w:ind w:firstLine="640" w:firstLineChars="200"/>
        <w:rPr>
          <w:rFonts w:hint="eastAsia" w:ascii="仿宋_GB2312" w:hAnsi="仿宋_GB2312" w:eastAsia="仿宋_GB2312" w:cs="仿宋_GB2312"/>
          <w:sz w:val="32"/>
          <w:szCs w:val="32"/>
        </w:rPr>
      </w:pPr>
      <w:r>
        <w:rPr>
          <w:rFonts w:ascii="仿宋_GB2312" w:hAnsi="仿宋_GB2312" w:eastAsia="仿宋_GB2312"/>
          <w:color w:val="000000"/>
          <w:sz w:val="32"/>
          <w:highlight w:val="white"/>
        </w:rPr>
        <w:t>壤塘娜泽求宗社区管理委员会</w:t>
      </w:r>
      <w:r>
        <w:rPr>
          <w:rFonts w:hint="eastAsia" w:ascii="仿宋_GB2312" w:hAnsi="仿宋_GB2312" w:eastAsia="仿宋_GB2312"/>
          <w:color w:val="000000"/>
          <w:sz w:val="32"/>
          <w:highlight w:val="white"/>
          <w:lang w:val="en-US" w:eastAsia="zh-CN"/>
        </w:rPr>
        <w:t>内设2个科室，分别为综合管理办公室、社区综合服务中心（下设：宗教事务管理科、财务监督管理科）</w:t>
      </w:r>
      <w:r>
        <w:rPr>
          <w:rFonts w:hint="eastAsia" w:ascii="仿宋_GB2312" w:hAnsi="仿宋_GB2312" w:eastAsia="仿宋_GB2312" w:cs="仿宋_GB2312"/>
          <w:sz w:val="32"/>
          <w:szCs w:val="32"/>
        </w:rPr>
        <w:t>。</w:t>
      </w:r>
    </w:p>
    <w:p>
      <w:pPr>
        <w:numPr>
          <w:ilvl w:val="0"/>
          <w:numId w:val="4"/>
        </w:numPr>
        <w:spacing w:line="360" w:lineRule="auto"/>
        <w:ind w:firstLine="642"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kern w:val="0"/>
          <w:sz w:val="32"/>
          <w:szCs w:val="32"/>
        </w:rPr>
        <w:t>机构职能</w:t>
      </w:r>
    </w:p>
    <w:p>
      <w:pPr>
        <w:spacing w:line="360" w:lineRule="auto"/>
        <w:ind w:firstLine="640" w:firstLineChars="200"/>
        <w:rPr>
          <w:rFonts w:hint="eastAsia" w:ascii="仿宋_GB2312" w:hAnsi="仿宋_GB2312" w:eastAsia="仿宋_GB2312" w:cs="仿宋_GB2312"/>
          <w:sz w:val="32"/>
          <w:szCs w:val="32"/>
        </w:rPr>
      </w:pPr>
      <w:r>
        <w:rPr>
          <w:rFonts w:ascii="仿宋_GB2312" w:hAnsi="仿宋_GB2312" w:eastAsia="仿宋_GB2312"/>
          <w:color w:val="000000"/>
          <w:sz w:val="32"/>
          <w:highlight w:val="white"/>
        </w:rPr>
        <w:t>依法加强安置点宗教事务管理严守法律底线，坚决</w:t>
      </w:r>
      <w:r>
        <w:rPr>
          <w:rStyle w:val="44"/>
          <w:rFonts w:ascii="仿宋_GB2312" w:hAnsi="仿宋_GB2312" w:eastAsia="仿宋_GB2312"/>
          <w:kern w:val="10"/>
          <w:sz w:val="32"/>
          <w:szCs w:val="32"/>
        </w:rPr>
        <w:t>把以安置点、尼姑、宗教佛事活动管理为重点的宗教事务管理纳入依法管理轨道，牢牢掌握安置点领导权和管理权，做到不发生重大安全责任事故和稳定责任事故。推进社会公共服务进安置点充分保障安置点和尼姑普惠性待遇，做到“五通”（通路、通水、通电、通广播电视、通通讯）、“三有”（有党刊党报、有广播电视、有安置点书屋）、“三覆盖”（养老保险全覆盖、医疗保险制度全覆盖、民管会成员补助全覆盖）；落实符合条件僧尼的</w:t>
      </w:r>
      <w:r>
        <w:rPr>
          <w:rStyle w:val="44"/>
          <w:rFonts w:hint="eastAsia" w:ascii="仿宋_GB2312" w:hAnsi="仿宋_GB2312" w:eastAsia="仿宋_GB2312"/>
          <w:kern w:val="10"/>
          <w:sz w:val="32"/>
          <w:szCs w:val="32"/>
        </w:rPr>
        <w:t>低保救助</w:t>
      </w:r>
      <w:r>
        <w:rPr>
          <w:rStyle w:val="44"/>
          <w:rFonts w:ascii="仿宋_GB2312" w:hAnsi="仿宋_GB2312" w:eastAsia="仿宋_GB2312"/>
          <w:kern w:val="10"/>
          <w:sz w:val="32"/>
          <w:szCs w:val="32"/>
        </w:rPr>
        <w:t>、五保供养、扶贫解困政策，实现“应保尽保”</w:t>
      </w:r>
      <w:r>
        <w:rPr>
          <w:rFonts w:hint="eastAsia" w:ascii="仿宋_GB2312" w:hAnsi="仿宋_GB2312" w:eastAsia="仿宋_GB2312" w:cs="仿宋_GB2312"/>
          <w:sz w:val="32"/>
          <w:szCs w:val="32"/>
        </w:rPr>
        <w:t>。</w:t>
      </w:r>
    </w:p>
    <w:p>
      <w:pPr>
        <w:numPr>
          <w:ilvl w:val="0"/>
          <w:numId w:val="4"/>
        </w:numPr>
        <w:spacing w:line="360" w:lineRule="auto"/>
        <w:ind w:firstLine="642" w:firstLineChars="200"/>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人员概况</w:t>
      </w:r>
    </w:p>
    <w:p>
      <w:pPr>
        <w:ind w:firstLine="800" w:firstLineChars="250"/>
        <w:rPr>
          <w:rFonts w:ascii="仿宋_GB2312" w:hAnsi="仿宋_GB2312" w:eastAsia="仿宋_GB2312" w:cs="仿宋_GB2312"/>
          <w:sz w:val="32"/>
          <w:szCs w:val="32"/>
        </w:rPr>
      </w:pPr>
      <w:r>
        <w:rPr>
          <w:rFonts w:hint="eastAsia" w:ascii="仿宋_GB2312" w:hAnsi="宋体" w:eastAsia="仿宋_GB2312" w:cs="仿宋_GB2312"/>
          <w:kern w:val="0"/>
          <w:sz w:val="32"/>
          <w:szCs w:val="32"/>
        </w:rPr>
        <w:t>人员情况</w:t>
      </w:r>
      <w:r>
        <w:rPr>
          <w:rFonts w:hint="eastAsia" w:ascii="仿宋_GB2312" w:hAnsi="宋体" w:eastAsia="仿宋_GB2312" w:cs="仿宋_GB2312"/>
          <w:kern w:val="0"/>
          <w:sz w:val="32"/>
          <w:szCs w:val="32"/>
          <w:lang w:eastAsia="zh-CN"/>
        </w:rPr>
        <w:t>：</w:t>
      </w:r>
      <w:r>
        <w:rPr>
          <w:rFonts w:hint="eastAsia" w:ascii="仿宋_GB2312" w:hAnsi="宋体" w:eastAsia="仿宋_GB2312" w:cs="仿宋_GB2312"/>
          <w:kern w:val="0"/>
          <w:sz w:val="32"/>
          <w:szCs w:val="32"/>
          <w:lang w:val="en-US" w:eastAsia="zh-CN"/>
        </w:rPr>
        <w:t>截至2025年12月31日</w:t>
      </w:r>
      <w:r>
        <w:rPr>
          <w:rFonts w:ascii="仿宋_GB2312" w:hAnsi="宋体" w:eastAsia="仿宋_GB2312" w:cs="仿宋_GB2312"/>
          <w:kern w:val="0"/>
          <w:sz w:val="32"/>
          <w:szCs w:val="32"/>
        </w:rPr>
        <w:t>,</w:t>
      </w:r>
      <w:r>
        <w:rPr>
          <w:rFonts w:hint="eastAsia" w:ascii="仿宋_GB2312" w:hAnsi="宋体" w:eastAsia="仿宋_GB2312" w:cs="仿宋_GB2312"/>
          <w:kern w:val="0"/>
          <w:sz w:val="32"/>
          <w:szCs w:val="32"/>
          <w:lang w:val="en-US" w:eastAsia="zh-CN"/>
        </w:rPr>
        <w:t>我单位在职人数为8人，</w:t>
      </w:r>
      <w:r>
        <w:rPr>
          <w:rFonts w:hint="eastAsia" w:ascii="仿宋_GB2312" w:hAnsi="宋体" w:eastAsia="仿宋_GB2312" w:cs="仿宋_GB2312"/>
          <w:kern w:val="0"/>
          <w:sz w:val="32"/>
          <w:szCs w:val="32"/>
        </w:rPr>
        <w:t>其中</w:t>
      </w:r>
      <w:r>
        <w:rPr>
          <w:rFonts w:ascii="仿宋_GB2312" w:hAnsi="宋体" w:eastAsia="仿宋_GB2312" w:cs="仿宋_GB2312"/>
          <w:kern w:val="0"/>
          <w:sz w:val="32"/>
          <w:szCs w:val="32"/>
        </w:rPr>
        <w:t>:</w:t>
      </w:r>
      <w:r>
        <w:rPr>
          <w:rFonts w:hint="eastAsia" w:ascii="仿宋_GB2312" w:hAnsi="宋体" w:eastAsia="仿宋_GB2312" w:cs="仿宋_GB2312"/>
          <w:kern w:val="0"/>
          <w:sz w:val="32"/>
          <w:szCs w:val="32"/>
        </w:rPr>
        <w:t>公务员</w:t>
      </w:r>
      <w:r>
        <w:rPr>
          <w:rFonts w:hint="eastAsia" w:ascii="仿宋_GB2312" w:hAnsi="宋体" w:eastAsia="仿宋_GB2312" w:cs="仿宋_GB2312"/>
          <w:kern w:val="0"/>
          <w:sz w:val="32"/>
          <w:szCs w:val="32"/>
          <w:lang w:val="en-US" w:eastAsia="zh-CN"/>
        </w:rPr>
        <w:t>4</w:t>
      </w:r>
      <w:r>
        <w:rPr>
          <w:rFonts w:hint="eastAsia" w:ascii="仿宋_GB2312" w:hAnsi="宋体" w:eastAsia="仿宋_GB2312" w:cs="仿宋_GB2312"/>
          <w:kern w:val="0"/>
          <w:sz w:val="32"/>
          <w:szCs w:val="32"/>
        </w:rPr>
        <w:t>人、事业管理人员和专业技术人员</w:t>
      </w:r>
      <w:r>
        <w:rPr>
          <w:rFonts w:hint="eastAsia" w:ascii="仿宋_GB2312" w:hAnsi="宋体" w:eastAsia="仿宋_GB2312" w:cs="仿宋_GB2312"/>
          <w:kern w:val="0"/>
          <w:sz w:val="32"/>
          <w:szCs w:val="32"/>
          <w:lang w:val="en-US" w:eastAsia="zh-CN"/>
        </w:rPr>
        <w:t>3</w:t>
      </w:r>
      <w:r>
        <w:rPr>
          <w:rFonts w:hint="eastAsia" w:ascii="仿宋_GB2312" w:hAnsi="宋体" w:eastAsia="仿宋_GB2312" w:cs="仿宋_GB2312"/>
          <w:kern w:val="0"/>
          <w:sz w:val="32"/>
          <w:szCs w:val="32"/>
        </w:rPr>
        <w:t>人</w:t>
      </w:r>
      <w:r>
        <w:rPr>
          <w:rFonts w:hint="eastAsia" w:ascii="仿宋_GB2312" w:hAnsi="宋体" w:eastAsia="仿宋_GB2312" w:cs="仿宋_GB2312"/>
          <w:kern w:val="0"/>
          <w:sz w:val="32"/>
          <w:szCs w:val="32"/>
          <w:lang w:eastAsia="zh-CN"/>
        </w:rPr>
        <w:t>、</w:t>
      </w:r>
      <w:r>
        <w:rPr>
          <w:rFonts w:hint="eastAsia" w:ascii="仿宋_GB2312" w:hAnsi="宋体" w:eastAsia="仿宋_GB2312" w:cs="仿宋_GB2312"/>
          <w:kern w:val="0"/>
          <w:sz w:val="32"/>
          <w:szCs w:val="32"/>
          <w:lang w:val="en-US" w:eastAsia="zh-CN"/>
        </w:rPr>
        <w:t>工勤1人</w:t>
      </w:r>
      <w:r>
        <w:rPr>
          <w:rFonts w:hint="eastAsia" w:ascii="仿宋_GB2312" w:hAnsi="仿宋_GB2312" w:eastAsia="仿宋_GB2312" w:cs="仿宋_GB2312"/>
          <w:sz w:val="32"/>
          <w:szCs w:val="32"/>
        </w:rPr>
        <w:t>。</w:t>
      </w:r>
    </w:p>
    <w:p>
      <w:pPr>
        <w:spacing w:line="360" w:lineRule="auto"/>
        <w:ind w:firstLine="642" w:firstLineChars="200"/>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二、部门财政资金收支情况</w:t>
      </w:r>
    </w:p>
    <w:p>
      <w:pPr>
        <w:spacing w:line="360" w:lineRule="auto"/>
        <w:ind w:firstLine="642"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（一）部门财政资金收入情况</w:t>
      </w:r>
    </w:p>
    <w:p>
      <w:pPr>
        <w:pStyle w:val="45"/>
        <w:spacing w:line="360" w:lineRule="auto"/>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rPr>
        <w:t>财政下达壤塘县娜泽求宗社区管理委员会年初预算收入</w:t>
      </w:r>
      <w:r>
        <w:rPr>
          <w:rFonts w:hint="eastAsia" w:ascii="仿宋_GB2312" w:hAnsi="仿宋_GB2312" w:eastAsia="仿宋_GB2312" w:cs="仿宋_GB2312"/>
          <w:sz w:val="32"/>
          <w:szCs w:val="32"/>
          <w:lang w:val="en-US" w:eastAsia="zh-CN"/>
        </w:rPr>
        <w:t>273.75</w:t>
      </w:r>
      <w:r>
        <w:rPr>
          <w:rFonts w:hint="eastAsia" w:ascii="仿宋_GB2312" w:hAnsi="仿宋_GB2312" w:eastAsia="仿宋_GB2312" w:cs="仿宋_GB2312"/>
          <w:sz w:val="32"/>
          <w:szCs w:val="32"/>
        </w:rPr>
        <w:t>万元，执行期中追加收入</w:t>
      </w:r>
      <w:r>
        <w:rPr>
          <w:rFonts w:hint="eastAsia" w:ascii="仿宋_GB2312" w:hAnsi="仿宋_GB2312" w:eastAsia="仿宋_GB2312" w:cs="仿宋_GB2312"/>
          <w:sz w:val="32"/>
          <w:szCs w:val="32"/>
          <w:lang w:val="en-US" w:eastAsia="zh-CN"/>
        </w:rPr>
        <w:t>10.12</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部门财政资金收入合计283.87万元；其他收入1.22万元，全年实际收入合计为285.10万元，本年度无财政应返还额度</w:t>
      </w:r>
      <w:r>
        <w:rPr>
          <w:rFonts w:hint="eastAsia" w:ascii="仿宋_GB2312" w:hAnsi="仿宋_GB2312" w:eastAsia="仿宋_GB2312" w:cs="仿宋_GB2312"/>
          <w:sz w:val="32"/>
          <w:szCs w:val="32"/>
        </w:rPr>
        <w:t xml:space="preserve">。 </w:t>
      </w:r>
    </w:p>
    <w:p>
      <w:pPr>
        <w:pStyle w:val="45"/>
        <w:spacing w:line="360" w:lineRule="auto"/>
        <w:ind w:firstLine="643"/>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（二）部门财政资金支出情况</w:t>
      </w:r>
      <w:r>
        <w:rPr>
          <w:rFonts w:hint="eastAsia" w:ascii="仿宋_GB2312" w:hAnsi="仿宋_GB2312" w:eastAsia="仿宋_GB2312" w:cs="仿宋_GB2312"/>
          <w:sz w:val="32"/>
          <w:szCs w:val="32"/>
        </w:rPr>
        <w:t xml:space="preserve">  </w:t>
      </w:r>
    </w:p>
    <w:p>
      <w:pPr>
        <w:pStyle w:val="45"/>
        <w:spacing w:line="360" w:lineRule="auto"/>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rPr>
        <w:t>壤塘县娜泽求宗社区管理委员会支出数共计</w:t>
      </w:r>
      <w:r>
        <w:rPr>
          <w:rFonts w:hint="eastAsia" w:ascii="仿宋_GB2312" w:hAnsi="仿宋_GB2312" w:eastAsia="仿宋_GB2312" w:cs="仿宋_GB2312"/>
          <w:sz w:val="32"/>
          <w:szCs w:val="32"/>
          <w:lang w:val="en-US" w:eastAsia="zh-CN"/>
        </w:rPr>
        <w:t>283.87</w:t>
      </w:r>
      <w:r>
        <w:rPr>
          <w:rFonts w:hint="eastAsia" w:ascii="仿宋_GB2312" w:hAnsi="仿宋_GB2312" w:eastAsia="仿宋_GB2312" w:cs="仿宋_GB2312"/>
          <w:sz w:val="32"/>
          <w:szCs w:val="32"/>
        </w:rPr>
        <w:t>万元，其中基本支出</w:t>
      </w:r>
      <w:r>
        <w:rPr>
          <w:rFonts w:hint="eastAsia" w:ascii="仿宋_GB2312" w:hAnsi="仿宋_GB2312" w:eastAsia="仿宋_GB2312" w:cs="仿宋_GB2312"/>
          <w:sz w:val="32"/>
          <w:szCs w:val="32"/>
          <w:lang w:val="en-US" w:eastAsia="zh-CN"/>
        </w:rPr>
        <w:t>269.31</w:t>
      </w:r>
      <w:r>
        <w:rPr>
          <w:rFonts w:hint="eastAsia" w:ascii="仿宋_GB2312" w:hAnsi="仿宋_GB2312" w:eastAsia="仿宋_GB2312" w:cs="仿宋_GB2312"/>
          <w:sz w:val="32"/>
          <w:szCs w:val="32"/>
        </w:rPr>
        <w:t>万元，项目支出</w:t>
      </w:r>
      <w:r>
        <w:rPr>
          <w:rFonts w:hint="eastAsia" w:ascii="仿宋_GB2312" w:hAnsi="仿宋_GB2312" w:eastAsia="仿宋_GB2312" w:cs="仿宋_GB2312"/>
          <w:sz w:val="32"/>
          <w:szCs w:val="32"/>
          <w:lang w:val="en-US" w:eastAsia="zh-CN"/>
        </w:rPr>
        <w:t>14.56</w:t>
      </w:r>
      <w:r>
        <w:rPr>
          <w:rFonts w:hint="eastAsia" w:ascii="仿宋_GB2312" w:hAnsi="仿宋_GB2312" w:eastAsia="仿宋_GB2312" w:cs="仿宋_GB2312"/>
          <w:sz w:val="32"/>
          <w:szCs w:val="32"/>
        </w:rPr>
        <w:t>万元。</w:t>
      </w:r>
    </w:p>
    <w:p>
      <w:pPr>
        <w:spacing w:line="360" w:lineRule="auto"/>
        <w:ind w:firstLine="642" w:firstLineChars="200"/>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三、部门整体预算绩效管理情况</w:t>
      </w:r>
    </w:p>
    <w:p>
      <w:pPr>
        <w:pStyle w:val="45"/>
        <w:spacing w:line="360" w:lineRule="auto"/>
        <w:ind w:firstLine="643"/>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（一）部门预算管理</w:t>
      </w:r>
    </w:p>
    <w:p>
      <w:pPr>
        <w:pStyle w:val="45"/>
        <w:spacing w:line="360" w:lineRule="auto"/>
        <w:ind w:firstLine="643"/>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1.部门整体绩效目标制定情况</w:t>
      </w:r>
    </w:p>
    <w:p>
      <w:pPr>
        <w:pStyle w:val="45"/>
        <w:spacing w:line="560" w:lineRule="exact"/>
        <w:ind w:firstLine="640"/>
        <w:rPr>
          <w:rStyle w:val="44"/>
          <w:rFonts w:hint="eastAsia" w:ascii="仿宋_GB2312" w:hAnsi="仿宋_GB2312" w:eastAsia="仿宋_GB2312"/>
          <w:kern w:val="10"/>
          <w:sz w:val="32"/>
          <w:szCs w:val="32"/>
        </w:rPr>
      </w:pPr>
      <w:r>
        <w:rPr>
          <w:rStyle w:val="44"/>
          <w:rFonts w:hint="eastAsia" w:ascii="仿宋_GB2312" w:hAnsi="仿宋_GB2312" w:eastAsia="仿宋_GB2312"/>
          <w:kern w:val="10"/>
          <w:sz w:val="32"/>
          <w:szCs w:val="32"/>
        </w:rPr>
        <w:t>（1）不断深化“两联一进”全覆盖，强化排忧解难办实事，以实干精神推动壤塘“155”战略高质量发</w:t>
      </w:r>
      <w:r>
        <w:rPr>
          <w:rStyle w:val="44"/>
          <w:rFonts w:hint="eastAsia" w:ascii="仿宋_GB2312" w:hAnsi="仿宋_GB2312" w:eastAsia="仿宋_GB2312"/>
          <w:kern w:val="10"/>
          <w:sz w:val="32"/>
          <w:szCs w:val="32"/>
          <w:lang w:val="en-US"/>
        </w:rPr>
        <w:t>展</w:t>
      </w:r>
      <w:r>
        <w:rPr>
          <w:rStyle w:val="44"/>
          <w:rFonts w:hint="eastAsia" w:ascii="仿宋_GB2312" w:hAnsi="仿宋_GB2312" w:eastAsia="仿宋_GB2312"/>
          <w:kern w:val="10"/>
          <w:sz w:val="32"/>
          <w:szCs w:val="32"/>
        </w:rPr>
        <w:t>。</w:t>
      </w:r>
    </w:p>
    <w:p>
      <w:pPr>
        <w:pStyle w:val="45"/>
        <w:spacing w:line="560" w:lineRule="exact"/>
        <w:ind w:firstLine="640"/>
        <w:rPr>
          <w:rStyle w:val="44"/>
          <w:rFonts w:hint="eastAsia" w:ascii="仿宋_GB2312" w:hAnsi="仿宋_GB2312" w:eastAsia="仿宋_GB2312"/>
          <w:kern w:val="10"/>
          <w:sz w:val="32"/>
          <w:szCs w:val="32"/>
        </w:rPr>
      </w:pPr>
      <w:r>
        <w:rPr>
          <w:rStyle w:val="44"/>
          <w:rFonts w:hint="eastAsia" w:ascii="仿宋_GB2312" w:hAnsi="仿宋_GB2312" w:eastAsia="仿宋_GB2312"/>
          <w:kern w:val="10"/>
          <w:sz w:val="32"/>
          <w:szCs w:val="32"/>
        </w:rPr>
        <w:t>（</w:t>
      </w:r>
      <w:r>
        <w:rPr>
          <w:rStyle w:val="44"/>
          <w:rFonts w:hint="eastAsia" w:ascii="仿宋_GB2312" w:hAnsi="仿宋_GB2312" w:eastAsia="仿宋_GB2312"/>
          <w:kern w:val="10"/>
          <w:sz w:val="32"/>
          <w:szCs w:val="32"/>
          <w:lang w:val="en-US"/>
        </w:rPr>
        <w:t>2</w:t>
      </w:r>
      <w:r>
        <w:rPr>
          <w:rStyle w:val="44"/>
          <w:rFonts w:hint="eastAsia" w:ascii="仿宋_GB2312" w:hAnsi="仿宋_GB2312" w:eastAsia="仿宋_GB2312"/>
          <w:kern w:val="10"/>
          <w:sz w:val="32"/>
          <w:szCs w:val="32"/>
        </w:rPr>
        <w:t>）不断健全“三圈层”防控体系，着重稳控化解、情报信息收集研判，切实维护安置社区安全稳定的良好局面。</w:t>
      </w:r>
    </w:p>
    <w:p>
      <w:pPr>
        <w:pStyle w:val="45"/>
        <w:spacing w:line="560" w:lineRule="exact"/>
        <w:ind w:firstLine="640"/>
        <w:rPr>
          <w:rStyle w:val="44"/>
          <w:rFonts w:hint="eastAsia" w:ascii="仿宋_GB2312" w:hAnsi="仿宋_GB2312" w:eastAsia="仿宋_GB2312"/>
          <w:kern w:val="10"/>
          <w:sz w:val="32"/>
          <w:szCs w:val="32"/>
        </w:rPr>
      </w:pPr>
      <w:r>
        <w:rPr>
          <w:rStyle w:val="44"/>
          <w:rFonts w:hint="eastAsia" w:ascii="仿宋_GB2312" w:hAnsi="仿宋_GB2312" w:eastAsia="仿宋_GB2312"/>
          <w:kern w:val="10"/>
          <w:sz w:val="32"/>
          <w:szCs w:val="32"/>
        </w:rPr>
        <w:t>（</w:t>
      </w:r>
      <w:r>
        <w:rPr>
          <w:rStyle w:val="44"/>
          <w:rFonts w:hint="eastAsia" w:ascii="仿宋_GB2312" w:hAnsi="仿宋_GB2312" w:eastAsia="仿宋_GB2312"/>
          <w:kern w:val="10"/>
          <w:sz w:val="32"/>
          <w:szCs w:val="32"/>
          <w:lang w:val="en-US"/>
        </w:rPr>
        <w:t>3</w:t>
      </w:r>
      <w:r>
        <w:rPr>
          <w:rStyle w:val="44"/>
          <w:rFonts w:hint="eastAsia" w:ascii="仿宋_GB2312" w:hAnsi="仿宋_GB2312" w:eastAsia="仿宋_GB2312"/>
          <w:kern w:val="10"/>
          <w:sz w:val="32"/>
          <w:szCs w:val="32"/>
        </w:rPr>
        <w:t>）不断强化风险隐患排查化解，坚持“干事不出事，干事出成效”，全力实现全年安全稳定无事故。</w:t>
      </w:r>
    </w:p>
    <w:p>
      <w:pPr>
        <w:pStyle w:val="45"/>
        <w:spacing w:line="560" w:lineRule="exact"/>
        <w:ind w:firstLine="640"/>
        <w:rPr>
          <w:rStyle w:val="44"/>
          <w:rFonts w:hint="eastAsia" w:ascii="仿宋_GB2312" w:hAnsi="仿宋_GB2312" w:eastAsia="仿宋_GB2312"/>
          <w:kern w:val="10"/>
          <w:sz w:val="32"/>
          <w:szCs w:val="32"/>
        </w:rPr>
      </w:pPr>
      <w:r>
        <w:rPr>
          <w:rStyle w:val="44"/>
          <w:rFonts w:hint="eastAsia" w:ascii="仿宋_GB2312" w:hAnsi="仿宋_GB2312" w:eastAsia="仿宋_GB2312"/>
          <w:kern w:val="10"/>
          <w:sz w:val="32"/>
          <w:szCs w:val="32"/>
        </w:rPr>
        <w:t>（</w:t>
      </w:r>
      <w:r>
        <w:rPr>
          <w:rStyle w:val="44"/>
          <w:rFonts w:hint="eastAsia" w:ascii="仿宋_GB2312" w:hAnsi="仿宋_GB2312" w:eastAsia="仿宋_GB2312"/>
          <w:kern w:val="10"/>
          <w:sz w:val="32"/>
          <w:szCs w:val="32"/>
          <w:lang w:val="en-US"/>
        </w:rPr>
        <w:t>4</w:t>
      </w:r>
      <w:r>
        <w:rPr>
          <w:rStyle w:val="44"/>
          <w:rFonts w:hint="eastAsia" w:ascii="仿宋_GB2312" w:hAnsi="仿宋_GB2312" w:eastAsia="仿宋_GB2312"/>
          <w:kern w:val="10"/>
          <w:sz w:val="32"/>
          <w:szCs w:val="32"/>
        </w:rPr>
        <w:t>）不断推进“一寺一策”依法规范管理，深化“五美一安”创建，为建设“美丽幸福壤巴拉家园”凝心聚力。</w:t>
      </w:r>
    </w:p>
    <w:p>
      <w:pPr>
        <w:pStyle w:val="45"/>
        <w:spacing w:line="560" w:lineRule="exact"/>
        <w:ind w:firstLine="640"/>
        <w:rPr>
          <w:rStyle w:val="44"/>
          <w:rFonts w:ascii="仿宋_GB2312" w:hAnsi="仿宋_GB2312" w:eastAsia="仿宋_GB2312"/>
          <w:kern w:val="10"/>
          <w:sz w:val="32"/>
          <w:szCs w:val="32"/>
        </w:rPr>
      </w:pPr>
      <w:r>
        <w:rPr>
          <w:rStyle w:val="44"/>
          <w:rFonts w:hint="eastAsia" w:ascii="仿宋_GB2312" w:hAnsi="仿宋_GB2312" w:eastAsia="仿宋_GB2312"/>
          <w:kern w:val="10"/>
          <w:sz w:val="32"/>
          <w:szCs w:val="32"/>
        </w:rPr>
        <w:t>（</w:t>
      </w:r>
      <w:r>
        <w:rPr>
          <w:rStyle w:val="44"/>
          <w:rFonts w:hint="eastAsia" w:ascii="仿宋_GB2312" w:hAnsi="仿宋_GB2312" w:eastAsia="仿宋_GB2312"/>
          <w:kern w:val="10"/>
          <w:sz w:val="32"/>
          <w:szCs w:val="32"/>
          <w:lang w:val="en-US"/>
        </w:rPr>
        <w:t>5</w:t>
      </w:r>
      <w:r>
        <w:rPr>
          <w:rStyle w:val="44"/>
          <w:rFonts w:hint="eastAsia" w:ascii="仿宋_GB2312" w:hAnsi="仿宋_GB2312" w:eastAsia="仿宋_GB2312"/>
          <w:kern w:val="10"/>
          <w:sz w:val="32"/>
          <w:szCs w:val="32"/>
        </w:rPr>
        <w:t>）不断加强工会自身建设，积极为职工办好事办实事，努力打造过硬工会干部队伍。</w:t>
      </w:r>
    </w:p>
    <w:p>
      <w:pPr>
        <w:pStyle w:val="45"/>
        <w:spacing w:line="360" w:lineRule="auto"/>
        <w:ind w:firstLine="643"/>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2.部门整体绩效目标完成情况</w:t>
      </w:r>
    </w:p>
    <w:p>
      <w:pPr>
        <w:pStyle w:val="45"/>
        <w:spacing w:line="360" w:lineRule="auto"/>
        <w:ind w:firstLine="64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一是强化能力提升，让尼姑“得心应手”求进取。</w:t>
      </w:r>
    </w:p>
    <w:p>
      <w:pPr>
        <w:pStyle w:val="45"/>
        <w:spacing w:line="360" w:lineRule="auto"/>
        <w:ind w:firstLine="64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二是落实基本保障，让尼姑“顺心如意”知感恩。</w:t>
      </w:r>
    </w:p>
    <w:p>
      <w:pPr>
        <w:pStyle w:val="45"/>
        <w:spacing w:line="360" w:lineRule="auto"/>
        <w:ind w:firstLine="640"/>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lang w:val="en-US" w:eastAsia="zh-CN"/>
        </w:rPr>
        <w:t>三是坚持严管厚爱，让尼姑“安心稳定”共前行。</w:t>
      </w:r>
    </w:p>
    <w:p>
      <w:pPr>
        <w:pStyle w:val="45"/>
        <w:spacing w:line="360" w:lineRule="auto"/>
        <w:ind w:firstLine="643"/>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3.预算编制情况</w:t>
      </w:r>
    </w:p>
    <w:p>
      <w:pPr>
        <w:pStyle w:val="45"/>
        <w:spacing w:line="360" w:lineRule="auto"/>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rPr>
        <w:t>壤塘县娜泽求宗社区管理委员会</w:t>
      </w:r>
      <w:r>
        <w:rPr>
          <w:rFonts w:ascii="仿宋_GB2312" w:hAnsi="仿宋_GB2312" w:eastAsia="仿宋_GB2312" w:cs="仿宋_GB2312"/>
          <w:sz w:val="32"/>
          <w:szCs w:val="32"/>
        </w:rPr>
        <w:t>年初预算数为</w:t>
      </w:r>
      <w:r>
        <w:rPr>
          <w:rFonts w:hint="eastAsia" w:ascii="仿宋_GB2312" w:hAnsi="仿宋_GB2312" w:eastAsia="仿宋_GB2312" w:cs="仿宋_GB2312"/>
          <w:sz w:val="32"/>
          <w:szCs w:val="32"/>
          <w:lang w:val="en-US" w:eastAsia="zh-CN"/>
        </w:rPr>
        <w:t>275.75</w:t>
      </w:r>
      <w:r>
        <w:rPr>
          <w:rFonts w:hint="eastAsia" w:ascii="仿宋_GB2312" w:hAnsi="仿宋_GB2312" w:eastAsia="仿宋_GB2312" w:cs="仿宋_GB2312"/>
          <w:sz w:val="32"/>
          <w:szCs w:val="32"/>
          <w:lang w:eastAsia="zh-CN"/>
        </w:rPr>
        <w:t>万元，执行期间根据工作安排和开展情况追加收入</w:t>
      </w:r>
      <w:r>
        <w:rPr>
          <w:rFonts w:hint="eastAsia" w:ascii="仿宋_GB2312" w:hAnsi="仿宋_GB2312" w:eastAsia="仿宋_GB2312" w:cs="仿宋_GB2312"/>
          <w:sz w:val="32"/>
          <w:szCs w:val="32"/>
          <w:lang w:val="en-US" w:eastAsia="zh-CN"/>
        </w:rPr>
        <w:t>10.12</w:t>
      </w:r>
      <w:r>
        <w:rPr>
          <w:rFonts w:hint="eastAsia" w:ascii="仿宋_GB2312" w:hAnsi="仿宋_GB2312" w:eastAsia="仿宋_GB2312" w:cs="仿宋_GB2312"/>
          <w:sz w:val="32"/>
          <w:szCs w:val="32"/>
          <w:lang w:eastAsia="zh-CN"/>
        </w:rPr>
        <w:t>万元，</w:t>
      </w:r>
      <w:r>
        <w:rPr>
          <w:rFonts w:hint="eastAsia" w:ascii="仿宋_GB2312" w:hAnsi="仿宋_GB2312" w:eastAsia="仿宋_GB2312" w:cs="仿宋_GB2312"/>
          <w:sz w:val="32"/>
          <w:szCs w:val="32"/>
          <w:lang w:val="en-US" w:eastAsia="zh-CN"/>
        </w:rPr>
        <w:t>其他收入1.22万元，</w:t>
      </w:r>
      <w:r>
        <w:rPr>
          <w:rFonts w:hint="eastAsia" w:ascii="仿宋_GB2312" w:hAnsi="仿宋_GB2312" w:eastAsia="仿宋_GB2312" w:cs="仿宋_GB2312"/>
          <w:sz w:val="32"/>
          <w:szCs w:val="32"/>
          <w:lang w:eastAsia="zh-CN"/>
        </w:rPr>
        <w:t>调整预算数为</w:t>
      </w:r>
      <w:r>
        <w:rPr>
          <w:rFonts w:hint="eastAsia" w:ascii="仿宋_GB2312" w:hAnsi="仿宋_GB2312" w:eastAsia="仿宋_GB2312" w:cs="仿宋_GB2312"/>
          <w:sz w:val="32"/>
          <w:szCs w:val="32"/>
          <w:lang w:val="en-US" w:eastAsia="zh-CN"/>
        </w:rPr>
        <w:t>285.10</w:t>
      </w:r>
      <w:r>
        <w:rPr>
          <w:rFonts w:hint="eastAsia" w:ascii="仿宋_GB2312" w:hAnsi="仿宋_GB2312" w:eastAsia="仿宋_GB2312" w:cs="仿宋_GB2312"/>
          <w:sz w:val="32"/>
          <w:szCs w:val="32"/>
          <w:lang w:eastAsia="zh-CN"/>
        </w:rPr>
        <w:t>万元，</w:t>
      </w:r>
      <w:r>
        <w:rPr>
          <w:rFonts w:hint="eastAsia" w:ascii="仿宋_GB2312" w:hAnsi="仿宋_GB2312" w:eastAsia="仿宋_GB2312" w:cs="仿宋_GB2312"/>
          <w:sz w:val="32"/>
          <w:szCs w:val="32"/>
          <w:lang w:val="en-US" w:eastAsia="zh-CN"/>
        </w:rPr>
        <w:t>年初预算数与调整预算数差别较大</w:t>
      </w:r>
      <w:r>
        <w:rPr>
          <w:rFonts w:ascii="仿宋_GB2312" w:hAnsi="仿宋_GB2312" w:eastAsia="仿宋_GB2312" w:cs="仿宋_GB2312"/>
          <w:sz w:val="32"/>
          <w:szCs w:val="32"/>
        </w:rPr>
        <w:t>。</w:t>
      </w:r>
    </w:p>
    <w:p>
      <w:pPr>
        <w:pStyle w:val="45"/>
        <w:spacing w:line="360" w:lineRule="auto"/>
        <w:ind w:firstLine="643"/>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4.执行进度</w:t>
      </w:r>
    </w:p>
    <w:p>
      <w:pPr>
        <w:pStyle w:val="45"/>
        <w:spacing w:line="360" w:lineRule="auto"/>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rPr>
        <w:t>壤塘县娜泽求宗社区管理委员会财政拨款执行数</w:t>
      </w:r>
      <w:r>
        <w:rPr>
          <w:rFonts w:hint="eastAsia" w:ascii="仿宋_GB2312" w:hAnsi="仿宋_GB2312" w:eastAsia="仿宋_GB2312" w:cs="仿宋_GB2312"/>
          <w:sz w:val="32"/>
          <w:szCs w:val="32"/>
          <w:lang w:val="en-US" w:eastAsia="zh-CN"/>
        </w:rPr>
        <w:t>283.87</w:t>
      </w:r>
      <w:r>
        <w:rPr>
          <w:rFonts w:hint="eastAsia" w:ascii="仿宋_GB2312" w:hAnsi="仿宋_GB2312" w:eastAsia="仿宋_GB2312" w:cs="仿宋_GB2312"/>
          <w:sz w:val="32"/>
          <w:szCs w:val="32"/>
        </w:rPr>
        <w:t>万元，财政拨款调整预算数</w:t>
      </w:r>
      <w:r>
        <w:rPr>
          <w:rFonts w:hint="eastAsia" w:ascii="仿宋_GB2312" w:hAnsi="仿宋_GB2312" w:eastAsia="仿宋_GB2312" w:cs="仿宋_GB2312"/>
          <w:sz w:val="32"/>
          <w:szCs w:val="32"/>
          <w:lang w:val="en-US" w:eastAsia="zh-CN"/>
        </w:rPr>
        <w:t>285.10</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年末结转结余1.22万元，部门总体执行达99.57%，执行进度较高</w:t>
      </w:r>
      <w:r>
        <w:rPr>
          <w:rFonts w:hint="eastAsia" w:ascii="仿宋_GB2312" w:hAnsi="仿宋_GB2312" w:eastAsia="仿宋_GB2312" w:cs="仿宋_GB2312"/>
          <w:sz w:val="32"/>
          <w:szCs w:val="32"/>
        </w:rPr>
        <w:t>。</w:t>
      </w:r>
    </w:p>
    <w:p>
      <w:pPr>
        <w:pStyle w:val="45"/>
        <w:spacing w:line="360" w:lineRule="auto"/>
        <w:ind w:firstLine="643"/>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5.预算完成情况</w:t>
      </w:r>
    </w:p>
    <w:p>
      <w:pPr>
        <w:pStyle w:val="45"/>
        <w:spacing w:line="360" w:lineRule="auto"/>
        <w:ind w:firstLine="640"/>
        <w:rPr>
          <w:rFonts w:ascii="仿宋_GB2312" w:hAnsi="仿宋_GB2312" w:eastAsia="仿宋_GB2312" w:cs="仿宋_GB2312"/>
          <w:b/>
          <w:bCs/>
          <w:sz w:val="32"/>
          <w:szCs w:val="32"/>
        </w:rPr>
      </w:pP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rPr>
        <w:t>壤塘县娜泽求宗社区管理委员会</w:t>
      </w:r>
      <w:r>
        <w:rPr>
          <w:rFonts w:ascii="仿宋_GB2312" w:hAnsi="仿宋_GB2312" w:eastAsia="仿宋_GB2312" w:cs="仿宋_GB2312"/>
          <w:sz w:val="32"/>
          <w:szCs w:val="32"/>
        </w:rPr>
        <w:t>年初预算数为</w:t>
      </w:r>
      <w:r>
        <w:rPr>
          <w:rFonts w:hint="eastAsia" w:ascii="仿宋_GB2312" w:hAnsi="仿宋_GB2312" w:eastAsia="仿宋_GB2312" w:cs="仿宋_GB2312"/>
          <w:sz w:val="32"/>
          <w:szCs w:val="32"/>
          <w:lang w:val="en-US" w:eastAsia="zh-CN"/>
        </w:rPr>
        <w:t>273.75</w:t>
      </w:r>
      <w:r>
        <w:rPr>
          <w:rFonts w:ascii="仿宋_GB2312" w:hAnsi="仿宋_GB2312" w:eastAsia="仿宋_GB2312" w:cs="仿宋_GB2312"/>
          <w:sz w:val="32"/>
          <w:szCs w:val="32"/>
        </w:rPr>
        <w:t>万元，</w:t>
      </w:r>
      <w:r>
        <w:rPr>
          <w:rFonts w:hint="eastAsia" w:ascii="仿宋_GB2312" w:hAnsi="仿宋_GB2312" w:eastAsia="仿宋_GB2312" w:cs="仿宋_GB2312"/>
          <w:sz w:val="32"/>
          <w:szCs w:val="32"/>
        </w:rPr>
        <w:t>执行期间根据工作安排和开展情况追加收入</w:t>
      </w:r>
      <w:r>
        <w:rPr>
          <w:rFonts w:hint="eastAsia" w:ascii="仿宋_GB2312" w:hAnsi="仿宋_GB2312" w:eastAsia="仿宋_GB2312" w:cs="仿宋_GB2312"/>
          <w:sz w:val="32"/>
          <w:szCs w:val="32"/>
          <w:lang w:val="en-US" w:eastAsia="zh-CN"/>
        </w:rPr>
        <w:t>10.12</w:t>
      </w:r>
      <w:r>
        <w:rPr>
          <w:rFonts w:hint="eastAsia" w:ascii="仿宋_GB2312" w:hAnsi="仿宋_GB2312" w:eastAsia="仿宋_GB2312" w:cs="仿宋_GB2312"/>
          <w:sz w:val="32"/>
          <w:szCs w:val="32"/>
          <w:lang w:eastAsia="zh-CN"/>
        </w:rPr>
        <w:t>万元，</w:t>
      </w:r>
      <w:r>
        <w:rPr>
          <w:rFonts w:hint="eastAsia" w:ascii="仿宋_GB2312" w:hAnsi="仿宋_GB2312" w:eastAsia="仿宋_GB2312" w:cs="仿宋_GB2312"/>
          <w:sz w:val="32"/>
          <w:szCs w:val="32"/>
          <w:lang w:val="en-US" w:eastAsia="zh-CN"/>
        </w:rPr>
        <w:t>其他收入1.22万元，</w:t>
      </w:r>
      <w:r>
        <w:rPr>
          <w:rFonts w:ascii="仿宋_GB2312" w:hAnsi="仿宋_GB2312" w:eastAsia="仿宋_GB2312" w:cs="仿宋_GB2312"/>
          <w:sz w:val="32"/>
          <w:szCs w:val="32"/>
        </w:rPr>
        <w:t>调整预算数为</w:t>
      </w:r>
      <w:r>
        <w:rPr>
          <w:rFonts w:hint="eastAsia" w:ascii="仿宋_GB2312" w:hAnsi="仿宋_GB2312" w:eastAsia="仿宋_GB2312" w:cs="仿宋_GB2312"/>
          <w:sz w:val="32"/>
          <w:szCs w:val="32"/>
          <w:lang w:val="en-US" w:eastAsia="zh-CN"/>
        </w:rPr>
        <w:t>285.10</w:t>
      </w:r>
      <w:r>
        <w:rPr>
          <w:rFonts w:ascii="仿宋_GB2312" w:hAnsi="仿宋_GB2312" w:eastAsia="仿宋_GB2312" w:cs="仿宋_GB2312"/>
          <w:sz w:val="32"/>
          <w:szCs w:val="32"/>
        </w:rPr>
        <w:t>万元</w:t>
      </w:r>
      <w:r>
        <w:rPr>
          <w:rFonts w:hint="eastAsia" w:ascii="仿宋_GB2312" w:hAnsi="仿宋_GB2312" w:eastAsia="仿宋_GB2312" w:cs="仿宋_GB2312"/>
          <w:sz w:val="32"/>
          <w:szCs w:val="32"/>
        </w:rPr>
        <w:t>，预算完成度较高。</w:t>
      </w:r>
    </w:p>
    <w:p>
      <w:pPr>
        <w:pStyle w:val="45"/>
        <w:spacing w:line="360" w:lineRule="auto"/>
        <w:ind w:firstLine="643"/>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6.违规纪录</w:t>
      </w:r>
    </w:p>
    <w:p>
      <w:pPr>
        <w:pStyle w:val="45"/>
        <w:spacing w:line="360" w:lineRule="auto"/>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截至</w:t>
      </w:r>
      <w:r>
        <w:rPr>
          <w:rFonts w:hint="eastAsia" w:ascii="仿宋_GB2312" w:hAnsi="仿宋_GB2312" w:eastAsia="仿宋_GB2312" w:cs="仿宋_GB2312"/>
          <w:sz w:val="32"/>
          <w:szCs w:val="32"/>
          <w:lang w:eastAsia="zh-CN"/>
        </w:rPr>
        <w:t>20</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rPr>
        <w:t>12月31日，我单位无违规纪录情况。</w:t>
      </w:r>
    </w:p>
    <w:p>
      <w:pPr>
        <w:pStyle w:val="45"/>
        <w:spacing w:line="360" w:lineRule="auto"/>
        <w:ind w:firstLine="64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7.“三公”经费</w:t>
      </w:r>
    </w:p>
    <w:p>
      <w:pPr>
        <w:pStyle w:val="45"/>
        <w:spacing w:line="360" w:lineRule="auto"/>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公”经费控制。壤塘县娜泽求宗社区管理委员会2025年“三公”经费预算0万元，决算支出0万元。其中公务用车购置及运行维护费预算0万元，决算支出0万元（其中公务用车运行维护费0万元）,未发生因公出国（境）费及公务接待费，2025年“三公”经费决算均未超过预算。</w:t>
      </w:r>
    </w:p>
    <w:p>
      <w:pPr>
        <w:pStyle w:val="45"/>
        <w:spacing w:line="360" w:lineRule="auto"/>
        <w:ind w:firstLine="64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8.政府采购</w:t>
      </w:r>
    </w:p>
    <w:p>
      <w:pPr>
        <w:pStyle w:val="45"/>
        <w:spacing w:line="360" w:lineRule="auto"/>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采购规范性。壤塘县娜泽求宗社区管理委员会2025年度政府采购货物支出0万元，政府采购工程支出0万元，政府采购服务支出0万元。</w:t>
      </w:r>
    </w:p>
    <w:p>
      <w:pPr>
        <w:pStyle w:val="45"/>
        <w:spacing w:line="360" w:lineRule="auto"/>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9.资产管理</w:t>
      </w:r>
      <w:r>
        <w:rPr>
          <w:rFonts w:hint="eastAsia" w:ascii="仿宋_GB2312" w:hAnsi="仿宋_GB2312" w:eastAsia="仿宋_GB2312" w:cs="仿宋_GB2312"/>
          <w:sz w:val="32"/>
          <w:szCs w:val="32"/>
          <w:lang w:val="en-US" w:eastAsia="zh-CN"/>
        </w:rPr>
        <w:t xml:space="preserve">  </w:t>
      </w:r>
    </w:p>
    <w:p>
      <w:pPr>
        <w:pStyle w:val="45"/>
        <w:spacing w:line="360" w:lineRule="auto"/>
        <w:ind w:firstLine="640"/>
        <w:rPr>
          <w:rFonts w:ascii="仿宋_GB2312" w:hAnsi="仿宋_GB2312" w:eastAsia="仿宋_GB2312" w:cs="仿宋_GB2312"/>
          <w:b/>
          <w:bCs/>
          <w:sz w:val="32"/>
          <w:szCs w:val="32"/>
        </w:rPr>
      </w:pPr>
      <w:r>
        <w:rPr>
          <w:rFonts w:hint="eastAsia" w:ascii="仿宋_GB2312" w:hAnsi="仿宋_GB2312" w:eastAsia="仿宋_GB2312" w:cs="仿宋_GB2312"/>
          <w:sz w:val="32"/>
          <w:szCs w:val="32"/>
          <w:lang w:val="en-US" w:eastAsia="zh-CN"/>
        </w:rPr>
        <w:t>固定资产在用率。截至2025年12月31日，壤塘县娜泽求宗社区管理委员会《行政单位资产管理系统》固定资产总计70.74万元，在用的固定资产总计70.74万元，固定资产在用率达100%。</w:t>
      </w:r>
    </w:p>
    <w:p>
      <w:pPr>
        <w:pStyle w:val="45"/>
        <w:numPr>
          <w:ilvl w:val="0"/>
          <w:numId w:val="5"/>
        </w:numPr>
        <w:spacing w:line="360" w:lineRule="auto"/>
        <w:ind w:firstLine="643"/>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结果应用情况</w:t>
      </w:r>
    </w:p>
    <w:p>
      <w:pPr>
        <w:pStyle w:val="45"/>
        <w:spacing w:line="360" w:lineRule="auto"/>
        <w:ind w:firstLine="0" w:firstLineChars="0"/>
        <w:rPr>
          <w:rFonts w:hint="eastAsia" w:ascii="仿宋_GB2312" w:hAnsi="仿宋_GB2312" w:eastAsia="仿宋_GB2312" w:cs="仿宋_GB2312"/>
          <w:sz w:val="32"/>
          <w:szCs w:val="32"/>
        </w:rPr>
      </w:pPr>
      <w:r>
        <w:rPr>
          <w:rFonts w:hint="eastAsia" w:ascii="仿宋_GB2312" w:hAnsi="仿宋_GB2312" w:eastAsia="仿宋_GB2312" w:cs="仿宋_GB2312"/>
          <w:b/>
          <w:bCs/>
          <w:kern w:val="0"/>
          <w:sz w:val="32"/>
          <w:szCs w:val="32"/>
        </w:rPr>
        <w:t>　</w:t>
      </w:r>
      <w:r>
        <w:rPr>
          <w:rFonts w:hint="eastAsia" w:ascii="仿宋_GB2312" w:hAnsi="仿宋_GB2312" w:eastAsia="仿宋_GB2312" w:cs="仿宋_GB2312"/>
          <w:sz w:val="32"/>
          <w:szCs w:val="32"/>
        </w:rPr>
        <w:t>　根据县财政局要求，我单位成立自评工作小组，组织实施本单位</w:t>
      </w: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rPr>
        <w:t>绩效管理自评工作。信息公开情况：按照财政要求，及时在预决算批复后20日内，在壤塘县人民政府网站进行了信息公开，公开内容真实、完整。依法接受财政、审计、纪检监察、巡</w:t>
      </w:r>
      <w:r>
        <w:rPr>
          <w:rFonts w:hint="eastAsia" w:ascii="仿宋_GB2312" w:hAnsi="仿宋_GB2312" w:eastAsia="仿宋_GB2312" w:cs="仿宋_GB2312"/>
          <w:sz w:val="32"/>
          <w:szCs w:val="32"/>
          <w:lang w:val="en-US" w:eastAsia="zh-CN"/>
        </w:rPr>
        <w:t>察</w:t>
      </w:r>
      <w:r>
        <w:rPr>
          <w:rFonts w:hint="eastAsia" w:ascii="仿宋_GB2312" w:hAnsi="仿宋_GB2312" w:eastAsia="仿宋_GB2312" w:cs="仿宋_GB2312"/>
          <w:sz w:val="32"/>
          <w:szCs w:val="32"/>
        </w:rPr>
        <w:t>等部门的监督检查。</w:t>
      </w:r>
      <w:r>
        <w:rPr>
          <w:rFonts w:hint="eastAsia" w:ascii="仿宋_GB2312" w:hAnsi="仿宋_GB2312" w:eastAsia="仿宋_GB2312" w:cs="仿宋_GB2312"/>
          <w:sz w:val="32"/>
          <w:szCs w:val="32"/>
          <w:lang w:val="en-US" w:eastAsia="zh-CN"/>
        </w:rPr>
        <w:t>严肃财经纪律</w:t>
      </w:r>
      <w:r>
        <w:rPr>
          <w:rFonts w:hint="eastAsia" w:ascii="仿宋_GB2312" w:hAnsi="仿宋_GB2312" w:eastAsia="仿宋_GB2312" w:cs="仿宋_GB2312"/>
          <w:sz w:val="32"/>
          <w:szCs w:val="32"/>
        </w:rPr>
        <w:t>，依法接受财政、审计、巡察、派驻</w:t>
      </w:r>
      <w:r>
        <w:rPr>
          <w:rFonts w:hint="eastAsia" w:ascii="仿宋_GB2312" w:hAnsi="仿宋_GB2312" w:eastAsia="仿宋_GB2312" w:cs="仿宋_GB2312"/>
          <w:sz w:val="32"/>
          <w:szCs w:val="32"/>
          <w:lang w:eastAsia="zh-CN"/>
        </w:rPr>
        <w:t>纪检监察</w:t>
      </w:r>
      <w:r>
        <w:rPr>
          <w:rFonts w:hint="eastAsia" w:ascii="仿宋_GB2312" w:hAnsi="仿宋_GB2312" w:eastAsia="仿宋_GB2312" w:cs="仿宋_GB2312"/>
          <w:sz w:val="32"/>
          <w:szCs w:val="32"/>
        </w:rPr>
        <w:t>，按时上报各类资料。严格遵守中央八项规定及省市县有关厉行勤俭节约相关规定，严格执行财务管理制度，根据年初预算合理安排日常公用经费资金，做到厉行节约、精打细算，把有效的资金用到刀刃上，让财政资金发挥最大的社会及经济效益并保证全局各项工作的正常运转。</w:t>
      </w:r>
    </w:p>
    <w:p>
      <w:pPr>
        <w:pStyle w:val="45"/>
        <w:spacing w:line="360" w:lineRule="auto"/>
        <w:ind w:firstLine="643"/>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四、评价结论及措施</w:t>
      </w:r>
    </w:p>
    <w:p>
      <w:pPr>
        <w:pStyle w:val="45"/>
        <w:spacing w:line="360" w:lineRule="auto"/>
        <w:ind w:firstLine="643"/>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（一）评价结论</w:t>
      </w:r>
    </w:p>
    <w:p>
      <w:pPr>
        <w:pStyle w:val="45"/>
        <w:spacing w:line="360" w:lineRule="auto"/>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我单位加强</w:t>
      </w:r>
      <w:r>
        <w:rPr>
          <w:rFonts w:hint="eastAsia" w:ascii="仿宋_GB2312" w:hAnsi="仿宋_GB2312" w:eastAsia="仿宋_GB2312" w:cs="仿宋_GB2312"/>
          <w:sz w:val="32"/>
          <w:szCs w:val="32"/>
          <w:lang w:val="en-US" w:eastAsia="zh-CN"/>
        </w:rPr>
        <w:t>财政资金</w:t>
      </w:r>
      <w:r>
        <w:rPr>
          <w:rFonts w:hint="eastAsia" w:ascii="仿宋_GB2312" w:hAnsi="仿宋_GB2312" w:eastAsia="仿宋_GB2312" w:cs="仿宋_GB2312"/>
          <w:sz w:val="32"/>
          <w:szCs w:val="32"/>
          <w:lang w:val="zh-CN"/>
        </w:rPr>
        <w:t>预算收支管理，不断建立健全内部管理制度，强化内部管理流程，部门整体支出管理情况得到提升，也能较好完成部门决算的编制、送审、批复和公开工作。同时也认识到在编制决算过程中存在项目分类不够精细、功能科目分类不够准确等不足。在下一年度的部门预算编制、执行决算中，我单位将继续努力，科学合理编制预决算，进行绩效评价，加强精细管理，完善不足</w:t>
      </w:r>
      <w:r>
        <w:rPr>
          <w:rFonts w:hint="eastAsia" w:ascii="仿宋_GB2312" w:hAnsi="仿宋_GB2312" w:eastAsia="仿宋_GB2312" w:cs="仿宋_GB2312"/>
          <w:sz w:val="32"/>
          <w:szCs w:val="32"/>
        </w:rPr>
        <w:t>。</w:t>
      </w:r>
    </w:p>
    <w:p>
      <w:pPr>
        <w:pStyle w:val="45"/>
        <w:spacing w:line="360" w:lineRule="auto"/>
        <w:jc w:val="both"/>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（二）存在问题</w:t>
      </w:r>
    </w:p>
    <w:p>
      <w:pPr>
        <w:keepNext w:val="0"/>
        <w:keepLines w:val="0"/>
        <w:pageBreakBefore w:val="0"/>
        <w:widowControl/>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1.执行期间根据工作安排和开展情况追加收入较多，年初预算数与调整预算数差别较大</w:t>
      </w:r>
      <w:r>
        <w:rPr>
          <w:rFonts w:hint="eastAsia" w:ascii="仿宋_GB2312" w:hAnsi="仿宋_GB2312" w:eastAsia="仿宋_GB2312" w:cs="仿宋_GB2312"/>
          <w:sz w:val="32"/>
          <w:szCs w:val="32"/>
          <w:lang w:val="zh-CN"/>
        </w:rPr>
        <w:t>。</w:t>
      </w:r>
    </w:p>
    <w:p>
      <w:pPr>
        <w:keepNext w:val="0"/>
        <w:keepLines w:val="0"/>
        <w:pageBreakBefore w:val="0"/>
        <w:widowControl/>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2.未制定明确的财务监控监督措施。</w:t>
      </w:r>
    </w:p>
    <w:p>
      <w:pPr>
        <w:keepNext w:val="0"/>
        <w:keepLines w:val="0"/>
        <w:pageBreakBefore w:val="0"/>
        <w:widowControl/>
        <w:kinsoku/>
        <w:wordWrap/>
        <w:overflowPunct/>
        <w:topLinePunct w:val="0"/>
        <w:autoSpaceDE/>
        <w:autoSpaceDN/>
        <w:bidi w:val="0"/>
        <w:adjustRightInd/>
        <w:snapToGrid/>
        <w:ind w:firstLine="642" w:firstLineChars="200"/>
        <w:textAlignment w:val="auto"/>
        <w:rPr>
          <w:rFonts w:hint="eastAsia" w:ascii="仿宋_GB2312" w:hAnsi="仿宋_GB2312" w:eastAsia="仿宋_GB2312" w:cs="仿宋_GB2312"/>
          <w:b/>
          <w:bCs/>
          <w:sz w:val="32"/>
          <w:szCs w:val="32"/>
          <w:lang w:val="zh-CN"/>
        </w:rPr>
      </w:pPr>
      <w:r>
        <w:rPr>
          <w:rFonts w:hint="eastAsia" w:ascii="仿宋_GB2312" w:hAnsi="仿宋_GB2312" w:eastAsia="仿宋_GB2312" w:cs="仿宋_GB2312"/>
          <w:b/>
          <w:bCs/>
          <w:sz w:val="32"/>
          <w:szCs w:val="32"/>
          <w:lang w:val="zh-CN"/>
        </w:rPr>
        <w:t>（三）改进建议</w:t>
      </w:r>
    </w:p>
    <w:p>
      <w:pPr>
        <w:keepNext w:val="0"/>
        <w:keepLines w:val="0"/>
        <w:pageBreakBefore w:val="0"/>
        <w:widowControl/>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1.加强预算安排准确性，尽量减少执行中期追加数。</w:t>
      </w:r>
    </w:p>
    <w:p>
      <w:pPr>
        <w:keepNext w:val="0"/>
        <w:keepLines w:val="0"/>
        <w:pageBreakBefore w:val="0"/>
        <w:widowControl/>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b/>
          <w:bCs/>
          <w:sz w:val="32"/>
          <w:szCs w:val="32"/>
          <w:lang w:val="en-US"/>
        </w:rPr>
      </w:pPr>
      <w:r>
        <w:rPr>
          <w:rFonts w:hint="eastAsia" w:ascii="仿宋_GB2312" w:hAnsi="仿宋_GB2312" w:eastAsia="仿宋_GB2312" w:cs="仿宋_GB2312"/>
          <w:sz w:val="32"/>
          <w:szCs w:val="32"/>
          <w:lang w:val="en-US" w:eastAsia="zh-CN"/>
        </w:rPr>
        <w:t>2.制定明确的财务监控监督措施且确保监控、监督措施执行有效。</w:t>
      </w:r>
    </w:p>
    <w:p>
      <w:pPr>
        <w:rPr>
          <w:rFonts w:hint="eastAsia" w:ascii="仿宋_GB2312" w:hAnsi="仿宋_GB2312" w:eastAsia="仿宋_GB2312" w:cs="仿宋_GB2312"/>
          <w:sz w:val="32"/>
          <w:szCs w:val="32"/>
          <w:lang w:val="en-US" w:eastAsia="zh-CN"/>
        </w:rPr>
      </w:pPr>
    </w:p>
    <w:p>
      <w:pPr>
        <w:pStyle w:val="19"/>
        <w:rPr>
          <w:rFonts w:hint="eastAsia" w:ascii="仿宋_GB2312" w:hAnsi="仿宋_GB2312" w:eastAsia="仿宋_GB2312" w:cs="仿宋_GB2312"/>
          <w:sz w:val="32"/>
          <w:szCs w:val="32"/>
          <w:lang w:val="en-US" w:eastAsia="zh-CN"/>
        </w:rPr>
      </w:pPr>
    </w:p>
    <w:p>
      <w:pPr>
        <w:rPr>
          <w:rFonts w:hint="eastAsia" w:ascii="仿宋_GB2312" w:hAnsi="仿宋_GB2312" w:eastAsia="仿宋_GB2312" w:cs="仿宋_GB2312"/>
          <w:sz w:val="32"/>
          <w:szCs w:val="32"/>
          <w:lang w:val="en-US" w:eastAsia="zh-CN"/>
        </w:rPr>
      </w:pPr>
    </w:p>
    <w:p>
      <w:pPr>
        <w:pStyle w:val="19"/>
        <w:rPr>
          <w:rFonts w:hint="eastAsia" w:ascii="仿宋_GB2312" w:hAnsi="仿宋_GB2312" w:eastAsia="仿宋_GB2312" w:cs="仿宋_GB2312"/>
          <w:sz w:val="32"/>
          <w:szCs w:val="32"/>
          <w:lang w:val="en-US" w:eastAsia="zh-CN"/>
        </w:rPr>
      </w:pPr>
    </w:p>
    <w:p>
      <w:pPr>
        <w:rPr>
          <w:rFonts w:hint="eastAsia" w:ascii="仿宋_GB2312" w:hAnsi="仿宋_GB2312" w:eastAsia="仿宋_GB2312" w:cs="仿宋_GB2312"/>
          <w:sz w:val="32"/>
          <w:szCs w:val="32"/>
          <w:lang w:val="en-US" w:eastAsia="zh-CN"/>
        </w:rPr>
      </w:pPr>
    </w:p>
    <w:p>
      <w:pPr>
        <w:pStyle w:val="19"/>
        <w:rPr>
          <w:rFonts w:hint="eastAsia" w:ascii="仿宋_GB2312" w:hAnsi="仿宋_GB2312" w:eastAsia="仿宋_GB2312" w:cs="仿宋_GB2312"/>
          <w:sz w:val="32"/>
          <w:szCs w:val="32"/>
          <w:lang w:val="en-US" w:eastAsia="zh-CN"/>
        </w:rPr>
      </w:pPr>
    </w:p>
    <w:p>
      <w:pPr>
        <w:rPr>
          <w:rFonts w:hint="eastAsia" w:ascii="仿宋_GB2312" w:hAnsi="仿宋_GB2312" w:eastAsia="仿宋_GB2312" w:cs="仿宋_GB2312"/>
          <w:sz w:val="32"/>
          <w:szCs w:val="32"/>
          <w:lang w:val="en-US" w:eastAsia="zh-CN"/>
        </w:rPr>
      </w:pPr>
    </w:p>
    <w:p>
      <w:pPr>
        <w:pStyle w:val="19"/>
        <w:rPr>
          <w:rFonts w:hint="eastAsia" w:ascii="仿宋_GB2312" w:hAnsi="仿宋_GB2312" w:eastAsia="仿宋_GB2312" w:cs="仿宋_GB2312"/>
          <w:sz w:val="32"/>
          <w:szCs w:val="32"/>
          <w:lang w:val="en-US" w:eastAsia="zh-CN"/>
        </w:rPr>
      </w:pPr>
    </w:p>
    <w:p>
      <w:pPr>
        <w:rPr>
          <w:rFonts w:hint="eastAsia" w:ascii="仿宋_GB2312" w:hAnsi="仿宋_GB2312" w:eastAsia="仿宋_GB2312" w:cs="仿宋_GB2312"/>
          <w:sz w:val="32"/>
          <w:szCs w:val="32"/>
          <w:lang w:val="en-US" w:eastAsia="zh-CN"/>
        </w:rPr>
      </w:pPr>
    </w:p>
    <w:p>
      <w:pPr>
        <w:pStyle w:val="19"/>
        <w:rPr>
          <w:rFonts w:hint="eastAsia" w:ascii="仿宋_GB2312" w:hAnsi="仿宋_GB2312" w:eastAsia="仿宋_GB2312" w:cs="仿宋_GB2312"/>
          <w:sz w:val="32"/>
          <w:szCs w:val="32"/>
          <w:lang w:val="en-US" w:eastAsia="zh-CN"/>
        </w:rPr>
      </w:pPr>
    </w:p>
    <w:p>
      <w:pPr>
        <w:rPr>
          <w:rFonts w:hint="eastAsia" w:ascii="仿宋_GB2312" w:hAnsi="仿宋_GB2312" w:eastAsia="仿宋_GB2312" w:cs="仿宋_GB2312"/>
          <w:sz w:val="32"/>
          <w:szCs w:val="32"/>
          <w:lang w:val="en-US" w:eastAsia="zh-CN"/>
        </w:rPr>
      </w:pPr>
    </w:p>
    <w:p>
      <w:pPr>
        <w:pStyle w:val="19"/>
        <w:rPr>
          <w:rFonts w:hint="eastAsia" w:ascii="仿宋_GB2312" w:hAnsi="仿宋_GB2312" w:eastAsia="仿宋_GB2312" w:cs="仿宋_GB2312"/>
          <w:sz w:val="32"/>
          <w:szCs w:val="32"/>
          <w:lang w:val="en-US" w:eastAsia="zh-CN"/>
        </w:rPr>
      </w:pPr>
    </w:p>
    <w:p>
      <w:pPr>
        <w:rPr>
          <w:rFonts w:hint="eastAsia" w:ascii="仿宋_GB2312" w:hAnsi="仿宋_GB2312" w:eastAsia="仿宋_GB2312" w:cs="仿宋_GB2312"/>
          <w:sz w:val="32"/>
          <w:szCs w:val="32"/>
          <w:lang w:val="en-US" w:eastAsia="zh-CN"/>
        </w:rPr>
      </w:pPr>
    </w:p>
    <w:p>
      <w:pPr>
        <w:pStyle w:val="19"/>
        <w:rPr>
          <w:rFonts w:hint="eastAsia" w:ascii="仿宋_GB2312" w:hAnsi="仿宋_GB2312" w:eastAsia="仿宋_GB2312" w:cs="仿宋_GB2312"/>
          <w:sz w:val="32"/>
          <w:szCs w:val="32"/>
          <w:lang w:val="en-US" w:eastAsia="zh-CN"/>
        </w:rPr>
      </w:pPr>
    </w:p>
    <w:p>
      <w:pPr>
        <w:rPr>
          <w:rFonts w:hint="eastAsia" w:ascii="仿宋_GB2312" w:hAnsi="仿宋_GB2312" w:eastAsia="仿宋_GB2312" w:cs="仿宋_GB2312"/>
          <w:sz w:val="32"/>
          <w:szCs w:val="32"/>
          <w:lang w:val="en-US" w:eastAsia="zh-CN"/>
        </w:rPr>
      </w:pPr>
    </w:p>
    <w:p>
      <w:pPr>
        <w:pStyle w:val="19"/>
        <w:rPr>
          <w:rFonts w:hint="eastAsia" w:ascii="仿宋_GB2312" w:hAnsi="仿宋_GB2312" w:eastAsia="仿宋_GB2312" w:cs="仿宋_GB2312"/>
          <w:sz w:val="32"/>
          <w:szCs w:val="32"/>
          <w:lang w:val="en-US" w:eastAsia="zh-CN"/>
        </w:rPr>
      </w:pPr>
    </w:p>
    <w:p>
      <w:pPr>
        <w:rPr>
          <w:rFonts w:hint="eastAsia"/>
          <w:lang w:val="en-US" w:eastAsia="zh-CN"/>
        </w:rPr>
      </w:pPr>
    </w:p>
    <w:p>
      <w:pPr>
        <w:pStyle w:val="19"/>
        <w:rPr>
          <w:rFonts w:hint="eastAsia" w:ascii="仿宋_GB2312" w:hAnsi="仿宋_GB2312" w:eastAsia="仿宋_GB2312" w:cs="仿宋_GB2312"/>
          <w:sz w:val="32"/>
          <w:szCs w:val="32"/>
          <w:lang w:val="en-US" w:eastAsia="zh-CN"/>
        </w:rPr>
      </w:pPr>
    </w:p>
    <w:bookmarkEnd w:id="84"/>
    <w:bookmarkEnd w:id="88"/>
    <w:bookmarkEnd w:id="89"/>
    <w:bookmarkEnd w:id="90"/>
    <w:p>
      <w:pPr>
        <w:widowControl w:val="0"/>
        <w:ind w:left="0" w:leftChars="0" w:firstLine="0" w:firstLineChars="0"/>
        <w:jc w:val="center"/>
        <w:rPr>
          <w:rFonts w:ascii="Calibri" w:hAnsi="Calibri" w:eastAsia="宋体" w:cs="Times New Roman"/>
          <w:kern w:val="2"/>
          <w:sz w:val="21"/>
          <w:szCs w:val="24"/>
          <w:lang w:val="en-US" w:eastAsia="zh-CN" w:bidi="ar-SA"/>
        </w:rPr>
      </w:pPr>
      <w:r>
        <w:rPr>
          <w:rFonts w:hint="eastAsia" w:hAnsi="Times New Roman" w:cs="Times New Roman"/>
          <w:color w:val="auto"/>
          <w:sz w:val="32"/>
          <w:szCs w:val="32"/>
          <w:highlight w:val="none"/>
          <w:lang w:val="zh-CN" w:eastAsia="zh-CN"/>
        </w:rPr>
        <w:t>附表：</w:t>
      </w:r>
      <w:r>
        <w:rPr>
          <w:rFonts w:hint="eastAsia" w:hAnsi="Times New Roman" w:cs="Times New Roman"/>
          <w:color w:val="auto"/>
          <w:sz w:val="32"/>
          <w:szCs w:val="32"/>
          <w:highlight w:val="none"/>
          <w:lang w:val="en-US" w:eastAsia="zh-CN"/>
        </w:rPr>
        <w:t>部门预算项目支出绩效自评表（202</w:t>
      </w:r>
      <w:r>
        <w:rPr>
          <w:rFonts w:hint="eastAsia" w:cs="Times New Roman"/>
          <w:color w:val="auto"/>
          <w:sz w:val="32"/>
          <w:szCs w:val="32"/>
          <w:highlight w:val="none"/>
          <w:lang w:val="en-US" w:eastAsia="zh-CN"/>
        </w:rPr>
        <w:t>5</w:t>
      </w:r>
      <w:r>
        <w:rPr>
          <w:rFonts w:hint="eastAsia" w:hAnsi="Times New Roman" w:cs="Times New Roman"/>
          <w:color w:val="auto"/>
          <w:sz w:val="32"/>
          <w:szCs w:val="32"/>
          <w:highlight w:val="none"/>
          <w:lang w:val="en-US" w:eastAsia="zh-CN"/>
        </w:rPr>
        <w:t>年度）</w:t>
      </w:r>
    </w:p>
    <w:p>
      <w:pPr>
        <w:rPr>
          <w:rFonts w:hint="eastAsia" w:ascii="Times New Roman" w:hAnsi="Times New Roman" w:eastAsia="宋体" w:cs="Times New Roman"/>
          <w:lang w:val="en-US" w:eastAsia="zh-CN"/>
        </w:rPr>
      </w:pPr>
    </w:p>
    <w:tbl>
      <w:tblPr>
        <w:tblStyle w:val="23"/>
        <w:tblW w:w="0" w:type="auto"/>
        <w:tblInd w:w="0" w:type="dxa"/>
        <w:shd w:val="clear" w:color="auto" w:fill="auto"/>
        <w:tblLayout w:type="autofit"/>
        <w:tblCellMar>
          <w:top w:w="0" w:type="dxa"/>
          <w:left w:w="0" w:type="dxa"/>
          <w:bottom w:w="0" w:type="dxa"/>
          <w:right w:w="0" w:type="dxa"/>
        </w:tblCellMar>
      </w:tblPr>
      <w:tblGrid>
        <w:gridCol w:w="661"/>
        <w:gridCol w:w="719"/>
        <w:gridCol w:w="620"/>
        <w:gridCol w:w="653"/>
        <w:gridCol w:w="309"/>
        <w:gridCol w:w="276"/>
        <w:gridCol w:w="309"/>
        <w:gridCol w:w="824"/>
        <w:gridCol w:w="316"/>
        <w:gridCol w:w="243"/>
        <w:gridCol w:w="3406"/>
      </w:tblGrid>
      <w:tr>
        <w:tblPrEx>
          <w:tblCellMar>
            <w:top w:w="0" w:type="dxa"/>
            <w:left w:w="0" w:type="dxa"/>
            <w:bottom w:w="0" w:type="dxa"/>
            <w:right w:w="0" w:type="dxa"/>
          </w:tblCellMar>
        </w:tblPrEx>
        <w:trPr>
          <w:trHeight w:val="904"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rPr>
              <w:t>部门预算项目支出绩效自评表（2025年度）</w:t>
            </w:r>
          </w:p>
        </w:tc>
      </w:tr>
      <w:tr>
        <w:tblPrEx>
          <w:shd w:val="clear" w:color="auto" w:fill="auto"/>
          <w:tblCellMar>
            <w:top w:w="0" w:type="dxa"/>
            <w:left w:w="0" w:type="dxa"/>
            <w:bottom w:w="0" w:type="dxa"/>
            <w:right w:w="0" w:type="dxa"/>
          </w:tblCellMar>
        </w:tblPrEx>
        <w:trPr>
          <w:trHeight w:val="286"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51323021T000000061658-单位伙食团经费</w:t>
            </w:r>
          </w:p>
        </w:tc>
      </w:tr>
      <w:tr>
        <w:tblPrEx>
          <w:tblCellMar>
            <w:top w:w="0" w:type="dxa"/>
            <w:left w:w="0" w:type="dxa"/>
            <w:bottom w:w="0" w:type="dxa"/>
            <w:right w:w="0" w:type="dxa"/>
          </w:tblCellMar>
        </w:tblPrEx>
        <w:trPr>
          <w:trHeight w:val="512"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壤塘县娜泽求宗社区管理委员会本级</w:t>
            </w:r>
          </w:p>
        </w:tc>
        <w:tc>
          <w:tcPr>
            <w:tcW w:w="0" w:type="auto"/>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壤塘县娜泽求宗社区管理委员会</w:t>
            </w:r>
          </w:p>
        </w:tc>
      </w:tr>
      <w:tr>
        <w:tblPrEx>
          <w:tblCellMar>
            <w:top w:w="0" w:type="dxa"/>
            <w:left w:w="0" w:type="dxa"/>
            <w:bottom w:w="0" w:type="dxa"/>
            <w:right w:w="0" w:type="dxa"/>
          </w:tblCellMar>
        </w:tblPrEx>
        <w:trPr>
          <w:trHeight w:val="286"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rPr>
              <w:t>年度目标完成情况</w:t>
            </w:r>
          </w:p>
        </w:tc>
      </w:tr>
      <w:tr>
        <w:tblPrEx>
          <w:tblCellMar>
            <w:top w:w="0" w:type="dxa"/>
            <w:left w:w="0" w:type="dxa"/>
            <w:bottom w:w="0" w:type="dxa"/>
            <w:right w:w="0" w:type="dxa"/>
          </w:tblCellMar>
        </w:tblPrEx>
        <w:trPr>
          <w:trHeight w:val="70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提高伙食团运转率，保障单位职工生活质量</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rPr>
              <w:t>对照年度目标，说明相关任务目标的完成情况（100字以内）</w:t>
            </w:r>
          </w:p>
        </w:tc>
      </w:tr>
      <w:tr>
        <w:tblPrEx>
          <w:tblCellMar>
            <w:top w:w="0" w:type="dxa"/>
            <w:left w:w="0" w:type="dxa"/>
            <w:bottom w:w="0" w:type="dxa"/>
            <w:right w:w="0" w:type="dxa"/>
          </w:tblCellMar>
        </w:tblPrEx>
        <w:trPr>
          <w:trHeight w:val="69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361"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原因</w:t>
            </w:r>
          </w:p>
        </w:tc>
      </w:tr>
      <w:tr>
        <w:tblPrEx>
          <w:tblCellMar>
            <w:top w:w="0" w:type="dxa"/>
            <w:left w:w="0" w:type="dxa"/>
            <w:bottom w:w="0" w:type="dxa"/>
            <w:right w:w="0" w:type="dxa"/>
          </w:tblCellMar>
        </w:tblPrEx>
        <w:trPr>
          <w:trHeight w:val="34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3.00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3.37</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3.37</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color w:val="000000"/>
                <w:sz w:val="18"/>
                <w:szCs w:val="18"/>
                <w:u w:val="none"/>
              </w:rPr>
            </w:pPr>
            <w:r>
              <w:rPr>
                <w:rFonts w:hint="eastAsia" w:ascii="黑体" w:hAnsi="黑体" w:eastAsia="黑体" w:cs="黑体"/>
                <w:i/>
                <w:color w:val="000000"/>
                <w:kern w:val="0"/>
                <w:sz w:val="18"/>
                <w:szCs w:val="18"/>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tblPrEx>
          <w:tblCellMar>
            <w:top w:w="0" w:type="dxa"/>
            <w:left w:w="0" w:type="dxa"/>
            <w:bottom w:w="0" w:type="dxa"/>
            <w:right w:w="0" w:type="dxa"/>
          </w:tblCellMar>
        </w:tblPrEx>
        <w:trPr>
          <w:trHeight w:val="39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3.00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3.37</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3.37</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40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36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45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未完成原因分析</w:t>
            </w:r>
          </w:p>
        </w:tc>
      </w:tr>
      <w:tr>
        <w:tblPrEx>
          <w:tblCellMar>
            <w:top w:w="0" w:type="dxa"/>
            <w:left w:w="0" w:type="dxa"/>
            <w:bottom w:w="0" w:type="dxa"/>
            <w:right w:w="0"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就餐服务人数</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CellMar>
            <w:top w:w="0" w:type="dxa"/>
            <w:left w:w="0" w:type="dxa"/>
            <w:bottom w:w="0" w:type="dxa"/>
            <w:right w:w="0"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菜品质量合格率</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CellMar>
            <w:top w:w="0" w:type="dxa"/>
            <w:left w:w="0" w:type="dxa"/>
            <w:bottom w:w="0" w:type="dxa"/>
            <w:right w:w="0"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提高就餐人员生活质量</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CellMar>
            <w:top w:w="0" w:type="dxa"/>
            <w:left w:w="0" w:type="dxa"/>
            <w:bottom w:w="0" w:type="dxa"/>
            <w:right w:w="0"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就餐人员满意度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CellMar>
            <w:top w:w="0" w:type="dxa"/>
            <w:left w:w="0" w:type="dxa"/>
            <w:bottom w:w="0" w:type="dxa"/>
            <w:right w:w="0"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单位伙食团经费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CellMar>
            <w:top w:w="0" w:type="dxa"/>
            <w:left w:w="0" w:type="dxa"/>
            <w:bottom w:w="0" w:type="dxa"/>
            <w:right w:w="0" w:type="dxa"/>
          </w:tblCellMar>
        </w:tblPrEx>
        <w:trPr>
          <w:trHeight w:val="286"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60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rPr>
              <w:t>结合自评情况，说明项目自评总分，说明项目实施取得的成效或成果。（200字以内）</w:t>
            </w:r>
          </w:p>
        </w:tc>
      </w:tr>
      <w:tr>
        <w:tblPrEx>
          <w:tblCellMar>
            <w:top w:w="0" w:type="dxa"/>
            <w:left w:w="0" w:type="dxa"/>
            <w:bottom w:w="0" w:type="dxa"/>
            <w:right w:w="0" w:type="dxa"/>
          </w:tblCellMar>
        </w:tblPrEx>
        <w:trPr>
          <w:trHeight w:val="5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rPr>
              <w:t>结合自评情况，分析存在的问题及原因。（200字以内）</w:t>
            </w:r>
          </w:p>
        </w:tc>
      </w:tr>
      <w:tr>
        <w:tblPrEx>
          <w:tblCellMar>
            <w:top w:w="0" w:type="dxa"/>
            <w:left w:w="0" w:type="dxa"/>
            <w:bottom w:w="0" w:type="dxa"/>
            <w:right w:w="0"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rPr>
              <w:t>针对项目自评中发现的问题，提出下一步改进完善的意见及有关政策性建议。（200字以内）</w:t>
            </w:r>
          </w:p>
        </w:tc>
      </w:tr>
      <w:tr>
        <w:tblPrEx>
          <w:tblCellMar>
            <w:top w:w="0" w:type="dxa"/>
            <w:left w:w="0" w:type="dxa"/>
            <w:bottom w:w="0" w:type="dxa"/>
            <w:right w:w="0" w:type="dxa"/>
          </w:tblCellMar>
        </w:tblPrEx>
        <w:trPr>
          <w:trHeight w:val="286"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rPr>
              <w:t>项目负责人：</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rPr>
              <w:t>财务负责人：</w:t>
            </w:r>
          </w:p>
        </w:tc>
      </w:tr>
      <w:tr>
        <w:tblPrEx>
          <w:tblCellMar>
            <w:top w:w="0" w:type="dxa"/>
            <w:left w:w="0" w:type="dxa"/>
            <w:bottom w:w="0" w:type="dxa"/>
            <w:right w:w="0" w:type="dxa"/>
          </w:tblCellMar>
        </w:tblPrEx>
        <w:trPr>
          <w:trHeight w:val="904"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rPr>
              <w:t>部门预算项目支出绩效自评表（2025年度）</w:t>
            </w:r>
          </w:p>
        </w:tc>
      </w:tr>
      <w:tr>
        <w:tblPrEx>
          <w:shd w:val="clear" w:color="auto" w:fill="auto"/>
          <w:tblCellMar>
            <w:top w:w="0" w:type="dxa"/>
            <w:left w:w="0" w:type="dxa"/>
            <w:bottom w:w="0" w:type="dxa"/>
            <w:right w:w="0" w:type="dxa"/>
          </w:tblCellMar>
        </w:tblPrEx>
        <w:trPr>
          <w:trHeight w:val="286"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51323023T000009212641-娜泽求宗管委会特殊工作经费</w:t>
            </w:r>
          </w:p>
        </w:tc>
      </w:tr>
      <w:tr>
        <w:tblPrEx>
          <w:tblCellMar>
            <w:top w:w="0" w:type="dxa"/>
            <w:left w:w="0" w:type="dxa"/>
            <w:bottom w:w="0" w:type="dxa"/>
            <w:right w:w="0" w:type="dxa"/>
          </w:tblCellMar>
        </w:tblPrEx>
        <w:trPr>
          <w:trHeight w:val="512"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壤塘县娜泽求宗社区管理委员会本级</w:t>
            </w:r>
          </w:p>
        </w:tc>
        <w:tc>
          <w:tcPr>
            <w:tcW w:w="0" w:type="auto"/>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壤塘县娜泽求宗社区管理委员会</w:t>
            </w:r>
          </w:p>
        </w:tc>
      </w:tr>
      <w:tr>
        <w:tblPrEx>
          <w:tblCellMar>
            <w:top w:w="0" w:type="dxa"/>
            <w:left w:w="0" w:type="dxa"/>
            <w:bottom w:w="0" w:type="dxa"/>
            <w:right w:w="0" w:type="dxa"/>
          </w:tblCellMar>
        </w:tblPrEx>
        <w:trPr>
          <w:trHeight w:val="286"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rPr>
              <w:t>年度目标完成情况</w:t>
            </w:r>
          </w:p>
        </w:tc>
      </w:tr>
      <w:tr>
        <w:tblPrEx>
          <w:tblCellMar>
            <w:top w:w="0" w:type="dxa"/>
            <w:left w:w="0" w:type="dxa"/>
            <w:bottom w:w="0" w:type="dxa"/>
            <w:right w:w="0" w:type="dxa"/>
          </w:tblCellMar>
        </w:tblPrEx>
        <w:trPr>
          <w:trHeight w:val="70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rPr>
              <w:t>对照年度目标，说明相关任务目标的完成情况（100字以内）</w:t>
            </w:r>
          </w:p>
        </w:tc>
      </w:tr>
      <w:tr>
        <w:tblPrEx>
          <w:tblCellMar>
            <w:top w:w="0" w:type="dxa"/>
            <w:left w:w="0" w:type="dxa"/>
            <w:bottom w:w="0" w:type="dxa"/>
            <w:right w:w="0" w:type="dxa"/>
          </w:tblCellMar>
        </w:tblPrEx>
        <w:trPr>
          <w:trHeight w:val="69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361"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原因</w:t>
            </w:r>
          </w:p>
        </w:tc>
      </w:tr>
      <w:tr>
        <w:tblPrEx>
          <w:tblCellMar>
            <w:top w:w="0" w:type="dxa"/>
            <w:left w:w="0" w:type="dxa"/>
            <w:bottom w:w="0" w:type="dxa"/>
            <w:right w:w="0" w:type="dxa"/>
          </w:tblCellMar>
        </w:tblPrEx>
        <w:trPr>
          <w:trHeight w:val="34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3.00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3.00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color w:val="000000"/>
                <w:sz w:val="18"/>
                <w:szCs w:val="18"/>
                <w:u w:val="none"/>
              </w:rPr>
            </w:pPr>
            <w:r>
              <w:rPr>
                <w:rFonts w:hint="eastAsia" w:ascii="黑体" w:hAnsi="黑体" w:eastAsia="黑体" w:cs="黑体"/>
                <w:i/>
                <w:color w:val="000000"/>
                <w:kern w:val="0"/>
                <w:sz w:val="18"/>
                <w:szCs w:val="18"/>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tblPrEx>
          <w:tblCellMar>
            <w:top w:w="0" w:type="dxa"/>
            <w:left w:w="0" w:type="dxa"/>
            <w:bottom w:w="0" w:type="dxa"/>
            <w:right w:w="0" w:type="dxa"/>
          </w:tblCellMar>
        </w:tblPrEx>
        <w:trPr>
          <w:trHeight w:val="39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3.00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3.00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40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36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45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未完成原因分析</w:t>
            </w:r>
          </w:p>
        </w:tc>
      </w:tr>
      <w:tr>
        <w:tblPrEx>
          <w:tblCellMar>
            <w:top w:w="0" w:type="dxa"/>
            <w:left w:w="0" w:type="dxa"/>
            <w:bottom w:w="0" w:type="dxa"/>
            <w:right w:w="0"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CellMar>
            <w:top w:w="0" w:type="dxa"/>
            <w:left w:w="0" w:type="dxa"/>
            <w:bottom w:w="0" w:type="dxa"/>
            <w:right w:w="0" w:type="dxa"/>
          </w:tblCellMar>
        </w:tblPrEx>
        <w:trPr>
          <w:trHeight w:val="286"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60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rPr>
              <w:t>结合自评情况，说明项目自评总分，说明项目实施取得的成效或成果。（200字以内）</w:t>
            </w:r>
          </w:p>
        </w:tc>
      </w:tr>
      <w:tr>
        <w:tblPrEx>
          <w:tblCellMar>
            <w:top w:w="0" w:type="dxa"/>
            <w:left w:w="0" w:type="dxa"/>
            <w:bottom w:w="0" w:type="dxa"/>
            <w:right w:w="0" w:type="dxa"/>
          </w:tblCellMar>
        </w:tblPrEx>
        <w:trPr>
          <w:trHeight w:val="5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rPr>
              <w:t>结合自评情况，分析存在的问题及原因。（200字以内）</w:t>
            </w:r>
          </w:p>
        </w:tc>
      </w:tr>
      <w:tr>
        <w:tblPrEx>
          <w:tblCellMar>
            <w:top w:w="0" w:type="dxa"/>
            <w:left w:w="0" w:type="dxa"/>
            <w:bottom w:w="0" w:type="dxa"/>
            <w:right w:w="0"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rPr>
              <w:t>针对项目自评中发现的问题，提出下一步改进完善的意见及有关政策性建议。（200字以内）</w:t>
            </w:r>
          </w:p>
        </w:tc>
      </w:tr>
      <w:tr>
        <w:tblPrEx>
          <w:tblCellMar>
            <w:top w:w="0" w:type="dxa"/>
            <w:left w:w="0" w:type="dxa"/>
            <w:bottom w:w="0" w:type="dxa"/>
            <w:right w:w="0" w:type="dxa"/>
          </w:tblCellMar>
        </w:tblPrEx>
        <w:trPr>
          <w:trHeight w:val="286"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rPr>
              <w:t>项目负责人：</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rPr>
              <w:t>财务负责人：</w:t>
            </w:r>
          </w:p>
        </w:tc>
      </w:tr>
      <w:tr>
        <w:tblPrEx>
          <w:tblCellMar>
            <w:top w:w="0" w:type="dxa"/>
            <w:left w:w="0" w:type="dxa"/>
            <w:bottom w:w="0" w:type="dxa"/>
            <w:right w:w="0" w:type="dxa"/>
          </w:tblCellMar>
        </w:tblPrEx>
        <w:trPr>
          <w:trHeight w:val="904"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rPr>
              <w:t>部门预算项目支出绩效自评表（2025年度）</w:t>
            </w:r>
          </w:p>
        </w:tc>
      </w:tr>
      <w:tr>
        <w:tblPrEx>
          <w:shd w:val="clear" w:color="auto" w:fill="auto"/>
          <w:tblCellMar>
            <w:top w:w="0" w:type="dxa"/>
            <w:left w:w="0" w:type="dxa"/>
            <w:bottom w:w="0" w:type="dxa"/>
            <w:right w:w="0" w:type="dxa"/>
          </w:tblCellMar>
        </w:tblPrEx>
        <w:trPr>
          <w:trHeight w:val="286"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51323023T000009212680-民管会补助</w:t>
            </w:r>
          </w:p>
        </w:tc>
      </w:tr>
      <w:tr>
        <w:tblPrEx>
          <w:tblCellMar>
            <w:top w:w="0" w:type="dxa"/>
            <w:left w:w="0" w:type="dxa"/>
            <w:bottom w:w="0" w:type="dxa"/>
            <w:right w:w="0" w:type="dxa"/>
          </w:tblCellMar>
        </w:tblPrEx>
        <w:trPr>
          <w:trHeight w:val="512"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壤塘县娜泽求宗社区管理委员会本级</w:t>
            </w:r>
          </w:p>
        </w:tc>
        <w:tc>
          <w:tcPr>
            <w:tcW w:w="0" w:type="auto"/>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壤塘县娜泽求宗社区管理委员会</w:t>
            </w:r>
          </w:p>
        </w:tc>
      </w:tr>
      <w:tr>
        <w:tblPrEx>
          <w:tblCellMar>
            <w:top w:w="0" w:type="dxa"/>
            <w:left w:w="0" w:type="dxa"/>
            <w:bottom w:w="0" w:type="dxa"/>
            <w:right w:w="0" w:type="dxa"/>
          </w:tblCellMar>
        </w:tblPrEx>
        <w:trPr>
          <w:trHeight w:val="286"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rPr>
              <w:t>年度目标完成情况</w:t>
            </w:r>
          </w:p>
        </w:tc>
      </w:tr>
      <w:tr>
        <w:tblPrEx>
          <w:tblCellMar>
            <w:top w:w="0" w:type="dxa"/>
            <w:left w:w="0" w:type="dxa"/>
            <w:bottom w:w="0" w:type="dxa"/>
            <w:right w:w="0" w:type="dxa"/>
          </w:tblCellMar>
        </w:tblPrEx>
        <w:trPr>
          <w:trHeight w:val="70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rPr>
              <w:t>对照年度目标，说明相关任务目标的完成情况（100字以内）</w:t>
            </w:r>
          </w:p>
        </w:tc>
      </w:tr>
      <w:tr>
        <w:tblPrEx>
          <w:tblCellMar>
            <w:top w:w="0" w:type="dxa"/>
            <w:left w:w="0" w:type="dxa"/>
            <w:bottom w:w="0" w:type="dxa"/>
            <w:right w:w="0" w:type="dxa"/>
          </w:tblCellMar>
        </w:tblPrEx>
        <w:trPr>
          <w:trHeight w:val="69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361"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原因</w:t>
            </w:r>
          </w:p>
        </w:tc>
      </w:tr>
      <w:tr>
        <w:tblPrEx>
          <w:tblCellMar>
            <w:top w:w="0" w:type="dxa"/>
            <w:left w:w="0" w:type="dxa"/>
            <w:bottom w:w="0" w:type="dxa"/>
            <w:right w:w="0" w:type="dxa"/>
          </w:tblCellMar>
        </w:tblPrEx>
        <w:trPr>
          <w:trHeight w:val="34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3.71</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3.71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color w:val="000000"/>
                <w:sz w:val="18"/>
                <w:szCs w:val="18"/>
                <w:u w:val="none"/>
              </w:rPr>
            </w:pPr>
            <w:r>
              <w:rPr>
                <w:rFonts w:hint="eastAsia" w:ascii="黑体" w:hAnsi="黑体" w:eastAsia="黑体" w:cs="黑体"/>
                <w:i/>
                <w:color w:val="000000"/>
                <w:kern w:val="0"/>
                <w:sz w:val="18"/>
                <w:szCs w:val="18"/>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tblPrEx>
          <w:tblCellMar>
            <w:top w:w="0" w:type="dxa"/>
            <w:left w:w="0" w:type="dxa"/>
            <w:bottom w:w="0" w:type="dxa"/>
            <w:right w:w="0" w:type="dxa"/>
          </w:tblCellMar>
        </w:tblPrEx>
        <w:trPr>
          <w:trHeight w:val="39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3.71</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3.71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40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36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45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未完成原因分析</w:t>
            </w:r>
          </w:p>
        </w:tc>
      </w:tr>
      <w:tr>
        <w:tblPrEx>
          <w:tblCellMar>
            <w:top w:w="0" w:type="dxa"/>
            <w:left w:w="0" w:type="dxa"/>
            <w:bottom w:w="0" w:type="dxa"/>
            <w:right w:w="0"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CellMar>
            <w:top w:w="0" w:type="dxa"/>
            <w:left w:w="0" w:type="dxa"/>
            <w:bottom w:w="0" w:type="dxa"/>
            <w:right w:w="0" w:type="dxa"/>
          </w:tblCellMar>
        </w:tblPrEx>
        <w:trPr>
          <w:trHeight w:val="286"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60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rPr>
              <w:t>结合自评情况，说明项目自评总分，说明项目实施取得的成效或成果。（200字以内）</w:t>
            </w:r>
          </w:p>
        </w:tc>
      </w:tr>
      <w:tr>
        <w:tblPrEx>
          <w:tblCellMar>
            <w:top w:w="0" w:type="dxa"/>
            <w:left w:w="0" w:type="dxa"/>
            <w:bottom w:w="0" w:type="dxa"/>
            <w:right w:w="0" w:type="dxa"/>
          </w:tblCellMar>
        </w:tblPrEx>
        <w:trPr>
          <w:trHeight w:val="5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rPr>
              <w:t>结合自评情况，分析存在的问题及原因。（200字以内）</w:t>
            </w:r>
          </w:p>
        </w:tc>
      </w:tr>
      <w:tr>
        <w:tblPrEx>
          <w:tblCellMar>
            <w:top w:w="0" w:type="dxa"/>
            <w:left w:w="0" w:type="dxa"/>
            <w:bottom w:w="0" w:type="dxa"/>
            <w:right w:w="0"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rPr>
              <w:t>针对项目自评中发现的问题，提出下一步改进完善的意见及有关政策性建议。（200字以内）</w:t>
            </w:r>
          </w:p>
        </w:tc>
      </w:tr>
      <w:tr>
        <w:tblPrEx>
          <w:tblCellMar>
            <w:top w:w="0" w:type="dxa"/>
            <w:left w:w="0" w:type="dxa"/>
            <w:bottom w:w="0" w:type="dxa"/>
            <w:right w:w="0" w:type="dxa"/>
          </w:tblCellMar>
        </w:tblPrEx>
        <w:trPr>
          <w:trHeight w:val="286"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rPr>
              <w:t>项目负责人：</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rPr>
              <w:t>财务负责人：</w:t>
            </w:r>
          </w:p>
        </w:tc>
      </w:tr>
      <w:tr>
        <w:tblPrEx>
          <w:tblCellMar>
            <w:top w:w="0" w:type="dxa"/>
            <w:left w:w="0" w:type="dxa"/>
            <w:bottom w:w="0" w:type="dxa"/>
            <w:right w:w="0" w:type="dxa"/>
          </w:tblCellMar>
        </w:tblPrEx>
        <w:trPr>
          <w:trHeight w:val="904"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rPr>
              <w:t>部门预算项目支出绩效自评表（2025年度）</w:t>
            </w:r>
          </w:p>
        </w:tc>
      </w:tr>
      <w:tr>
        <w:tblPrEx>
          <w:shd w:val="clear" w:color="auto" w:fill="auto"/>
          <w:tblCellMar>
            <w:top w:w="0" w:type="dxa"/>
            <w:left w:w="0" w:type="dxa"/>
            <w:bottom w:w="0" w:type="dxa"/>
            <w:right w:w="0" w:type="dxa"/>
          </w:tblCellMar>
        </w:tblPrEx>
        <w:trPr>
          <w:trHeight w:val="286"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hint="eastAsia" w:ascii="宋体" w:hAnsi="宋体" w:eastAsia="宋体" w:cs="宋体"/>
                <w:i w:val="0"/>
                <w:color w:val="000000"/>
                <w:sz w:val="18"/>
                <w:szCs w:val="18"/>
                <w:u w:val="none"/>
              </w:rPr>
              <w:t>51323025T000012674654-变压器维修维护</w:t>
            </w:r>
          </w:p>
        </w:tc>
      </w:tr>
      <w:tr>
        <w:tblPrEx>
          <w:tblCellMar>
            <w:top w:w="0" w:type="dxa"/>
            <w:left w:w="0" w:type="dxa"/>
            <w:bottom w:w="0" w:type="dxa"/>
            <w:right w:w="0" w:type="dxa"/>
          </w:tblCellMar>
        </w:tblPrEx>
        <w:trPr>
          <w:trHeight w:val="512"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壤塘县娜泽求宗社区管理委员会本级</w:t>
            </w:r>
          </w:p>
        </w:tc>
        <w:tc>
          <w:tcPr>
            <w:tcW w:w="0" w:type="auto"/>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壤塘县娜泽求宗社区管理委员会</w:t>
            </w:r>
          </w:p>
        </w:tc>
      </w:tr>
      <w:tr>
        <w:tblPrEx>
          <w:tblCellMar>
            <w:top w:w="0" w:type="dxa"/>
            <w:left w:w="0" w:type="dxa"/>
            <w:bottom w:w="0" w:type="dxa"/>
            <w:right w:w="0" w:type="dxa"/>
          </w:tblCellMar>
        </w:tblPrEx>
        <w:trPr>
          <w:trHeight w:val="286"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rPr>
              <w:t>年度目标完成情况</w:t>
            </w:r>
          </w:p>
        </w:tc>
      </w:tr>
      <w:tr>
        <w:tblPrEx>
          <w:tblCellMar>
            <w:top w:w="0" w:type="dxa"/>
            <w:left w:w="0" w:type="dxa"/>
            <w:bottom w:w="0" w:type="dxa"/>
            <w:right w:w="0" w:type="dxa"/>
          </w:tblCellMar>
        </w:tblPrEx>
        <w:trPr>
          <w:trHeight w:val="70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rPr>
              <w:t>对照年度目标，说明相关任务目标的完成情况（100字以内）</w:t>
            </w:r>
          </w:p>
        </w:tc>
      </w:tr>
      <w:tr>
        <w:tblPrEx>
          <w:tblCellMar>
            <w:top w:w="0" w:type="dxa"/>
            <w:left w:w="0" w:type="dxa"/>
            <w:bottom w:w="0" w:type="dxa"/>
            <w:right w:w="0" w:type="dxa"/>
          </w:tblCellMar>
        </w:tblPrEx>
        <w:trPr>
          <w:trHeight w:val="69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361"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原因</w:t>
            </w:r>
          </w:p>
        </w:tc>
      </w:tr>
      <w:tr>
        <w:tblPrEx>
          <w:tblCellMar>
            <w:top w:w="0" w:type="dxa"/>
            <w:left w:w="0" w:type="dxa"/>
            <w:bottom w:w="0" w:type="dxa"/>
            <w:right w:w="0" w:type="dxa"/>
          </w:tblCellMar>
        </w:tblPrEx>
        <w:trPr>
          <w:trHeight w:val="34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9.72</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9.72</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color w:val="000000"/>
                <w:sz w:val="18"/>
                <w:szCs w:val="18"/>
                <w:u w:val="none"/>
              </w:rPr>
            </w:pPr>
            <w:r>
              <w:rPr>
                <w:rFonts w:hint="eastAsia" w:ascii="黑体" w:hAnsi="黑体" w:eastAsia="黑体" w:cs="黑体"/>
                <w:i/>
                <w:color w:val="000000"/>
                <w:kern w:val="0"/>
                <w:sz w:val="18"/>
                <w:szCs w:val="18"/>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tblPrEx>
          <w:tblCellMar>
            <w:top w:w="0" w:type="dxa"/>
            <w:left w:w="0" w:type="dxa"/>
            <w:bottom w:w="0" w:type="dxa"/>
            <w:right w:w="0" w:type="dxa"/>
          </w:tblCellMar>
        </w:tblPrEx>
        <w:trPr>
          <w:trHeight w:val="39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9.72</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9.72</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40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36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45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未完成原因分析</w:t>
            </w:r>
          </w:p>
        </w:tc>
      </w:tr>
      <w:tr>
        <w:tblPrEx>
          <w:tblCellMar>
            <w:top w:w="0" w:type="dxa"/>
            <w:left w:w="0" w:type="dxa"/>
            <w:bottom w:w="0" w:type="dxa"/>
            <w:right w:w="0"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CellMar>
            <w:top w:w="0" w:type="dxa"/>
            <w:left w:w="0" w:type="dxa"/>
            <w:bottom w:w="0" w:type="dxa"/>
            <w:right w:w="0" w:type="dxa"/>
          </w:tblCellMar>
        </w:tblPrEx>
        <w:trPr>
          <w:trHeight w:val="286"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60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rPr>
              <w:t>结合自评情况，说明项目自评总分，说明项目实施取得的成效或成果。（200字以内）</w:t>
            </w:r>
          </w:p>
        </w:tc>
      </w:tr>
      <w:tr>
        <w:tblPrEx>
          <w:tblCellMar>
            <w:top w:w="0" w:type="dxa"/>
            <w:left w:w="0" w:type="dxa"/>
            <w:bottom w:w="0" w:type="dxa"/>
            <w:right w:w="0" w:type="dxa"/>
          </w:tblCellMar>
        </w:tblPrEx>
        <w:trPr>
          <w:trHeight w:val="5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rPr>
              <w:t>结合自评情况，分析存在的问题及原因。（200字以内）</w:t>
            </w:r>
          </w:p>
        </w:tc>
      </w:tr>
      <w:tr>
        <w:tblPrEx>
          <w:tblCellMar>
            <w:top w:w="0" w:type="dxa"/>
            <w:left w:w="0" w:type="dxa"/>
            <w:bottom w:w="0" w:type="dxa"/>
            <w:right w:w="0"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rPr>
              <w:t>针对项目自评中发现的问题，提出下一步改进完善的意见及有关政策性建议。（200字以内）</w:t>
            </w:r>
          </w:p>
        </w:tc>
      </w:tr>
      <w:tr>
        <w:tblPrEx>
          <w:tblCellMar>
            <w:top w:w="0" w:type="dxa"/>
            <w:left w:w="0" w:type="dxa"/>
            <w:bottom w:w="0" w:type="dxa"/>
            <w:right w:w="0" w:type="dxa"/>
          </w:tblCellMar>
        </w:tblPrEx>
        <w:trPr>
          <w:trHeight w:val="286"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rPr>
              <w:t>项目负责人：</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rPr>
              <w:t>财务负责人：</w:t>
            </w:r>
          </w:p>
        </w:tc>
      </w:tr>
    </w:tbl>
    <w:p>
      <w:pPr>
        <w:widowControl w:val="0"/>
        <w:jc w:val="both"/>
        <w:rPr>
          <w:rFonts w:ascii="Calibri" w:hAnsi="Calibri" w:eastAsia="宋体" w:cs="Times New Roman"/>
          <w:kern w:val="2"/>
          <w:sz w:val="21"/>
          <w:szCs w:val="24"/>
          <w:lang w:val="en-US" w:eastAsia="zh-CN" w:bidi="ar-SA"/>
        </w:rPr>
      </w:pPr>
    </w:p>
    <w:tbl>
      <w:tblPr>
        <w:tblStyle w:val="23"/>
        <w:tblW w:w="0" w:type="auto"/>
        <w:tblInd w:w="0" w:type="dxa"/>
        <w:shd w:val="clear" w:color="auto" w:fill="auto"/>
        <w:tblLayout w:type="autofit"/>
        <w:tblCellMar>
          <w:top w:w="0" w:type="dxa"/>
          <w:left w:w="0" w:type="dxa"/>
          <w:bottom w:w="0" w:type="dxa"/>
          <w:right w:w="0" w:type="dxa"/>
        </w:tblCellMar>
      </w:tblPr>
      <w:tblGrid>
        <w:gridCol w:w="1102"/>
        <w:gridCol w:w="1768"/>
        <w:gridCol w:w="433"/>
        <w:gridCol w:w="476"/>
        <w:gridCol w:w="274"/>
        <w:gridCol w:w="253"/>
        <w:gridCol w:w="274"/>
        <w:gridCol w:w="767"/>
        <w:gridCol w:w="311"/>
        <w:gridCol w:w="231"/>
        <w:gridCol w:w="2447"/>
      </w:tblGrid>
      <w:tr>
        <w:tblPrEx>
          <w:tblCellMar>
            <w:top w:w="0" w:type="dxa"/>
            <w:left w:w="0" w:type="dxa"/>
            <w:bottom w:w="0" w:type="dxa"/>
            <w:right w:w="0" w:type="dxa"/>
          </w:tblCellMar>
        </w:tblPrEx>
        <w:trPr>
          <w:trHeight w:val="904" w:hRule="atLeast"/>
        </w:trPr>
        <w:tc>
          <w:tcPr>
            <w:tcW w:w="8336" w:type="dxa"/>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rPr>
              <w:t>部门预算项目支出绩效自评表（2025年度）</w:t>
            </w:r>
          </w:p>
        </w:tc>
      </w:tr>
      <w:tr>
        <w:tblPrEx>
          <w:shd w:val="clear" w:color="auto" w:fill="auto"/>
          <w:tblCellMar>
            <w:top w:w="0" w:type="dxa"/>
            <w:left w:w="0" w:type="dxa"/>
            <w:bottom w:w="0" w:type="dxa"/>
            <w:right w:w="0" w:type="dxa"/>
          </w:tblCellMar>
        </w:tblPrEx>
        <w:trPr>
          <w:trHeight w:val="286" w:hRule="atLeast"/>
        </w:trPr>
        <w:tc>
          <w:tcPr>
            <w:tcW w:w="142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hint="eastAsia" w:ascii="宋体" w:hAnsi="宋体" w:eastAsia="宋体" w:cs="宋体"/>
                <w:i w:val="0"/>
                <w:color w:val="000000"/>
                <w:sz w:val="18"/>
                <w:szCs w:val="18"/>
                <w:u w:val="none"/>
              </w:rPr>
              <w:t>51323025T000012674684-垃圾车运行维护费</w:t>
            </w:r>
          </w:p>
        </w:tc>
      </w:tr>
      <w:tr>
        <w:tblPrEx>
          <w:tblCellMar>
            <w:top w:w="0" w:type="dxa"/>
            <w:left w:w="0" w:type="dxa"/>
            <w:bottom w:w="0" w:type="dxa"/>
            <w:right w:w="0" w:type="dxa"/>
          </w:tblCellMar>
        </w:tblPrEx>
        <w:trPr>
          <w:trHeight w:val="512" w:hRule="atLeast"/>
        </w:trPr>
        <w:tc>
          <w:tcPr>
            <w:tcW w:w="142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壤塘县娜泽求宗社区管理委员会本级</w:t>
            </w:r>
          </w:p>
        </w:tc>
        <w:tc>
          <w:tcPr>
            <w:tcW w:w="0" w:type="auto"/>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壤塘县娜泽求宗社区管理委员会</w:t>
            </w:r>
          </w:p>
        </w:tc>
      </w:tr>
      <w:tr>
        <w:tblPrEx>
          <w:tblCellMar>
            <w:top w:w="0" w:type="dxa"/>
            <w:left w:w="0" w:type="dxa"/>
            <w:bottom w:w="0" w:type="dxa"/>
            <w:right w:w="0" w:type="dxa"/>
          </w:tblCellMar>
        </w:tblPrEx>
        <w:trPr>
          <w:trHeight w:val="286"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rPr>
              <w:t>年度目标完成情况</w:t>
            </w:r>
          </w:p>
        </w:tc>
      </w:tr>
      <w:tr>
        <w:tblPrEx>
          <w:tblCellMar>
            <w:top w:w="0" w:type="dxa"/>
            <w:left w:w="0" w:type="dxa"/>
            <w:bottom w:w="0" w:type="dxa"/>
            <w:right w:w="0" w:type="dxa"/>
          </w:tblCellMar>
        </w:tblPrEx>
        <w:trPr>
          <w:trHeight w:val="708"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rPr>
              <w:t>对照年度目标，说明相关任务目标的完成情况（100字以内）</w:t>
            </w:r>
          </w:p>
        </w:tc>
      </w:tr>
      <w:tr>
        <w:tblPrEx>
          <w:tblCellMar>
            <w:top w:w="0" w:type="dxa"/>
            <w:left w:w="0" w:type="dxa"/>
            <w:bottom w:w="0" w:type="dxa"/>
            <w:right w:w="0" w:type="dxa"/>
          </w:tblCellMar>
        </w:tblPrEx>
        <w:trPr>
          <w:trHeight w:val="693"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361"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原因</w:t>
            </w:r>
          </w:p>
        </w:tc>
      </w:tr>
      <w:tr>
        <w:tblPrEx>
          <w:tblCellMar>
            <w:top w:w="0" w:type="dxa"/>
            <w:left w:w="0" w:type="dxa"/>
            <w:bottom w:w="0" w:type="dxa"/>
            <w:right w:w="0" w:type="dxa"/>
          </w:tblCellMar>
        </w:tblPrEx>
        <w:trPr>
          <w:trHeight w:val="346"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9.72</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9.72</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color w:val="000000"/>
                <w:sz w:val="18"/>
                <w:szCs w:val="18"/>
                <w:u w:val="none"/>
              </w:rPr>
            </w:pPr>
            <w:r>
              <w:rPr>
                <w:rFonts w:hint="eastAsia" w:ascii="黑体" w:hAnsi="黑体" w:eastAsia="黑体" w:cs="黑体"/>
                <w:i/>
                <w:color w:val="000000"/>
                <w:kern w:val="0"/>
                <w:sz w:val="18"/>
                <w:szCs w:val="18"/>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tblPrEx>
          <w:tblCellMar>
            <w:top w:w="0" w:type="dxa"/>
            <w:left w:w="0" w:type="dxa"/>
            <w:bottom w:w="0" w:type="dxa"/>
            <w:right w:w="0" w:type="dxa"/>
          </w:tblCellMar>
        </w:tblPrEx>
        <w:trPr>
          <w:trHeight w:val="391"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9.72</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9.72</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407"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361"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339"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452"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未完成原因分析</w:t>
            </w:r>
          </w:p>
        </w:tc>
      </w:tr>
      <w:tr>
        <w:tblPrEx>
          <w:tblCellMar>
            <w:top w:w="0" w:type="dxa"/>
            <w:left w:w="0" w:type="dxa"/>
            <w:bottom w:w="0" w:type="dxa"/>
            <w:right w:w="0" w:type="dxa"/>
          </w:tblCellMar>
        </w:tblPrEx>
        <w:trPr>
          <w:trHeight w:val="339"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CellMar>
            <w:top w:w="0" w:type="dxa"/>
            <w:left w:w="0" w:type="dxa"/>
            <w:bottom w:w="0" w:type="dxa"/>
            <w:right w:w="0" w:type="dxa"/>
          </w:tblCellMar>
        </w:tblPrEx>
        <w:trPr>
          <w:trHeight w:val="286" w:hRule="atLeast"/>
        </w:trPr>
        <w:tc>
          <w:tcPr>
            <w:tcW w:w="4165"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603"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rPr>
              <w:t>结合自评情况，说明项目自评总分，说明项目实施取得的成效或成果。（200字以内）</w:t>
            </w:r>
          </w:p>
        </w:tc>
      </w:tr>
      <w:tr>
        <w:tblPrEx>
          <w:tblCellMar>
            <w:top w:w="0" w:type="dxa"/>
            <w:left w:w="0" w:type="dxa"/>
            <w:bottom w:w="0" w:type="dxa"/>
            <w:right w:w="0" w:type="dxa"/>
          </w:tblCellMar>
        </w:tblPrEx>
        <w:trPr>
          <w:trHeight w:val="572"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rPr>
              <w:t>结合自评情况，分析存在的问题及原因。（200字以内）</w:t>
            </w:r>
          </w:p>
        </w:tc>
      </w:tr>
      <w:tr>
        <w:tblPrEx>
          <w:tblCellMar>
            <w:top w:w="0" w:type="dxa"/>
            <w:left w:w="0" w:type="dxa"/>
            <w:bottom w:w="0" w:type="dxa"/>
            <w:right w:w="0" w:type="dxa"/>
          </w:tblCellMar>
        </w:tblPrEx>
        <w:trPr>
          <w:trHeight w:val="633"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rPr>
              <w:t>针对项目自评中发现的问题，提出下一步改进完善的意见及有关政策性建议。（200字以内）</w:t>
            </w:r>
          </w:p>
        </w:tc>
      </w:tr>
      <w:tr>
        <w:tblPrEx>
          <w:tblCellMar>
            <w:top w:w="0" w:type="dxa"/>
            <w:left w:w="0" w:type="dxa"/>
            <w:bottom w:w="0" w:type="dxa"/>
            <w:right w:w="0" w:type="dxa"/>
          </w:tblCellMar>
        </w:tblPrEx>
        <w:trPr>
          <w:trHeight w:val="286" w:hRule="atLeast"/>
        </w:trPr>
        <w:tc>
          <w:tcPr>
            <w:tcW w:w="2731"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rPr>
              <w:t>项目负责人：</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rPr>
              <w:t>财务负责人：</w:t>
            </w:r>
          </w:p>
        </w:tc>
      </w:tr>
    </w:tbl>
    <w:p>
      <w:pPr>
        <w:spacing w:line="600" w:lineRule="exact"/>
        <w:jc w:val="center"/>
        <w:outlineLvl w:val="0"/>
        <w:rPr>
          <w:rFonts w:ascii="黑体" w:hAnsi="黑体" w:eastAsia="黑体" w:cs="Times New Roman"/>
          <w:b w:val="0"/>
        </w:rPr>
      </w:pPr>
      <w:r>
        <w:rPr>
          <w:rFonts w:hint="eastAsia" w:ascii="黑体" w:hAnsi="黑体" w:eastAsia="黑体" w:cs="Times New Roman"/>
          <w:color w:val="000000"/>
          <w:sz w:val="44"/>
          <w:szCs w:val="44"/>
        </w:rPr>
        <w:t>第</w:t>
      </w:r>
      <w:r>
        <w:rPr>
          <w:rFonts w:hint="eastAsia" w:ascii="黑体" w:hAnsi="黑体" w:eastAsia="黑体" w:cs="Times New Roman"/>
          <w:b w:val="0"/>
          <w:bCs/>
          <w:kern w:val="44"/>
          <w:sz w:val="44"/>
          <w:szCs w:val="44"/>
        </w:rPr>
        <w:t>五部分</w:t>
      </w:r>
      <w:r>
        <w:rPr>
          <w:rFonts w:ascii="黑体" w:hAnsi="黑体" w:eastAsia="黑体" w:cs="Times New Roman"/>
          <w:b w:val="0"/>
          <w:bCs/>
          <w:kern w:val="44"/>
          <w:sz w:val="44"/>
          <w:szCs w:val="44"/>
        </w:rPr>
        <w:t xml:space="preserve"> </w:t>
      </w:r>
      <w:r>
        <w:rPr>
          <w:rFonts w:hint="eastAsia" w:ascii="黑体" w:hAnsi="黑体" w:eastAsia="黑体" w:cs="Times New Roman"/>
          <w:b w:val="0"/>
          <w:bCs/>
          <w:kern w:val="44"/>
          <w:sz w:val="44"/>
          <w:szCs w:val="44"/>
        </w:rPr>
        <w:t>附表</w:t>
      </w:r>
    </w:p>
    <w:p>
      <w:pPr>
        <w:keepNext/>
        <w:keepLines/>
        <w:widowControl w:val="0"/>
        <w:spacing w:before="260" w:after="260" w:line="416" w:lineRule="auto"/>
        <w:jc w:val="both"/>
        <w:outlineLvl w:val="1"/>
        <w:rPr>
          <w:rFonts w:ascii="仿宋" w:hAnsi="仿宋" w:eastAsia="仿宋" w:cs="Times New Roman"/>
          <w:b/>
          <w:bCs/>
          <w:color w:val="000000"/>
          <w:kern w:val="2"/>
          <w:sz w:val="32"/>
          <w:szCs w:val="32"/>
          <w:lang w:val="en-US" w:eastAsia="zh-CN" w:bidi="ar-SA"/>
        </w:rPr>
      </w:pPr>
      <w:bookmarkStart w:id="91" w:name="_Toc15396619"/>
      <w:bookmarkStart w:id="92" w:name="_Toc79163886"/>
      <w:bookmarkStart w:id="93" w:name="_Toc79163636"/>
      <w:r>
        <w:rPr>
          <w:rFonts w:hint="eastAsia" w:ascii="仿宋" w:hAnsi="仿宋" w:eastAsia="仿宋" w:cs="Times New Roman"/>
          <w:b w:val="0"/>
          <w:bCs/>
          <w:color w:val="000000"/>
          <w:kern w:val="2"/>
          <w:sz w:val="32"/>
          <w:szCs w:val="32"/>
          <w:lang w:val="en-US" w:eastAsia="zh-CN" w:bidi="ar-SA"/>
        </w:rPr>
        <w:t>一、收</w:t>
      </w:r>
      <w:r>
        <w:rPr>
          <w:rFonts w:hint="eastAsia" w:ascii="仿宋" w:hAnsi="仿宋" w:eastAsia="仿宋" w:cs="Times New Roman"/>
          <w:b w:val="0"/>
          <w:bCs w:val="0"/>
          <w:kern w:val="2"/>
          <w:sz w:val="32"/>
          <w:szCs w:val="32"/>
          <w:lang w:val="en-US" w:eastAsia="zh-CN" w:bidi="ar-SA"/>
        </w:rPr>
        <w:t>入支出决算总表</w:t>
      </w:r>
      <w:bookmarkEnd w:id="91"/>
      <w:bookmarkEnd w:id="92"/>
      <w:bookmarkEnd w:id="93"/>
    </w:p>
    <w:p>
      <w:pPr>
        <w:keepNext/>
        <w:keepLines/>
        <w:widowControl w:val="0"/>
        <w:spacing w:before="260" w:after="260" w:line="416" w:lineRule="auto"/>
        <w:jc w:val="both"/>
        <w:outlineLvl w:val="1"/>
        <w:rPr>
          <w:rFonts w:ascii="仿宋" w:hAnsi="仿宋" w:eastAsia="仿宋" w:cs="Times New Roman"/>
          <w:b/>
          <w:bCs/>
          <w:color w:val="000000"/>
          <w:kern w:val="2"/>
          <w:sz w:val="32"/>
          <w:szCs w:val="32"/>
          <w:lang w:val="en-US" w:eastAsia="zh-CN" w:bidi="ar-SA"/>
        </w:rPr>
      </w:pPr>
      <w:bookmarkStart w:id="94" w:name="_Toc15396620"/>
      <w:bookmarkStart w:id="95" w:name="_Toc79163887"/>
      <w:bookmarkStart w:id="96" w:name="_Toc79163637"/>
      <w:r>
        <w:rPr>
          <w:rFonts w:hint="eastAsia" w:ascii="仿宋" w:hAnsi="仿宋" w:eastAsia="仿宋" w:cs="Times New Roman"/>
          <w:b w:val="0"/>
          <w:bCs/>
          <w:color w:val="000000"/>
          <w:kern w:val="2"/>
          <w:sz w:val="32"/>
          <w:szCs w:val="32"/>
          <w:lang w:val="en-US" w:eastAsia="zh-CN" w:bidi="ar-SA"/>
        </w:rPr>
        <w:t>二、收</w:t>
      </w:r>
      <w:r>
        <w:rPr>
          <w:rFonts w:hint="eastAsia" w:ascii="仿宋" w:hAnsi="仿宋" w:eastAsia="仿宋" w:cs="Times New Roman"/>
          <w:b w:val="0"/>
          <w:bCs w:val="0"/>
          <w:kern w:val="2"/>
          <w:sz w:val="32"/>
          <w:szCs w:val="32"/>
          <w:lang w:val="en-US" w:eastAsia="zh-CN" w:bidi="ar-SA"/>
        </w:rPr>
        <w:t>入决算表</w:t>
      </w:r>
      <w:bookmarkEnd w:id="94"/>
      <w:bookmarkEnd w:id="95"/>
      <w:bookmarkEnd w:id="96"/>
    </w:p>
    <w:p>
      <w:pPr>
        <w:keepNext/>
        <w:keepLines/>
        <w:widowControl w:val="0"/>
        <w:spacing w:before="260" w:after="260" w:line="416" w:lineRule="auto"/>
        <w:jc w:val="both"/>
        <w:outlineLvl w:val="1"/>
        <w:rPr>
          <w:rFonts w:ascii="仿宋" w:hAnsi="仿宋" w:eastAsia="仿宋" w:cs="Times New Roman"/>
          <w:b/>
          <w:bCs/>
          <w:color w:val="000000"/>
          <w:kern w:val="2"/>
          <w:sz w:val="32"/>
          <w:szCs w:val="32"/>
          <w:lang w:val="en-US" w:eastAsia="zh-CN" w:bidi="ar-SA"/>
        </w:rPr>
      </w:pPr>
      <w:bookmarkStart w:id="97" w:name="_Toc79163888"/>
      <w:bookmarkStart w:id="98" w:name="_Toc15396621"/>
      <w:bookmarkStart w:id="99" w:name="_Toc79163638"/>
      <w:r>
        <w:rPr>
          <w:rFonts w:hint="eastAsia" w:ascii="仿宋" w:hAnsi="仿宋" w:eastAsia="仿宋" w:cs="Times New Roman"/>
          <w:b w:val="0"/>
          <w:bCs w:val="0"/>
          <w:kern w:val="2"/>
          <w:sz w:val="32"/>
          <w:szCs w:val="32"/>
          <w:lang w:val="en-US" w:eastAsia="zh-CN" w:bidi="ar-SA"/>
        </w:rPr>
        <w:t>三、</w:t>
      </w:r>
      <w:r>
        <w:rPr>
          <w:rFonts w:hint="eastAsia" w:ascii="仿宋" w:hAnsi="仿宋" w:eastAsia="仿宋" w:cs="Times New Roman"/>
          <w:b w:val="0"/>
          <w:bCs/>
          <w:color w:val="000000"/>
          <w:kern w:val="2"/>
          <w:sz w:val="32"/>
          <w:szCs w:val="32"/>
          <w:lang w:val="en-US" w:eastAsia="zh-CN" w:bidi="ar-SA"/>
        </w:rPr>
        <w:t>支</w:t>
      </w:r>
      <w:r>
        <w:rPr>
          <w:rFonts w:hint="eastAsia" w:ascii="仿宋" w:hAnsi="仿宋" w:eastAsia="仿宋" w:cs="Times New Roman"/>
          <w:b w:val="0"/>
          <w:bCs w:val="0"/>
          <w:kern w:val="2"/>
          <w:sz w:val="32"/>
          <w:szCs w:val="32"/>
          <w:lang w:val="en-US" w:eastAsia="zh-CN" w:bidi="ar-SA"/>
        </w:rPr>
        <w:t>出决算表</w:t>
      </w:r>
      <w:bookmarkEnd w:id="97"/>
      <w:bookmarkEnd w:id="98"/>
      <w:bookmarkEnd w:id="99"/>
    </w:p>
    <w:p>
      <w:pPr>
        <w:keepNext/>
        <w:keepLines/>
        <w:widowControl w:val="0"/>
        <w:spacing w:before="260" w:after="260" w:line="416" w:lineRule="auto"/>
        <w:jc w:val="both"/>
        <w:outlineLvl w:val="1"/>
        <w:rPr>
          <w:rFonts w:ascii="仿宋" w:hAnsi="仿宋" w:eastAsia="仿宋" w:cs="Times New Roman"/>
          <w:b w:val="0"/>
          <w:bCs/>
          <w:color w:val="000000"/>
          <w:kern w:val="2"/>
          <w:sz w:val="32"/>
          <w:szCs w:val="32"/>
          <w:lang w:val="en-US" w:eastAsia="zh-CN" w:bidi="ar-SA"/>
        </w:rPr>
      </w:pPr>
      <w:bookmarkStart w:id="100" w:name="_Toc79163889"/>
      <w:bookmarkStart w:id="101" w:name="_Toc15396622"/>
      <w:bookmarkStart w:id="102" w:name="_Toc79163639"/>
      <w:r>
        <w:rPr>
          <w:rFonts w:hint="eastAsia" w:ascii="仿宋" w:hAnsi="仿宋" w:eastAsia="仿宋" w:cs="Times New Roman"/>
          <w:b w:val="0"/>
          <w:bCs w:val="0"/>
          <w:kern w:val="2"/>
          <w:sz w:val="32"/>
          <w:szCs w:val="32"/>
          <w:lang w:val="en-US" w:eastAsia="zh-CN" w:bidi="ar-SA"/>
        </w:rPr>
        <w:t>四、</w:t>
      </w:r>
      <w:r>
        <w:rPr>
          <w:rFonts w:hint="eastAsia" w:ascii="仿宋" w:hAnsi="仿宋" w:eastAsia="仿宋" w:cs="Times New Roman"/>
          <w:b w:val="0"/>
          <w:bCs/>
          <w:color w:val="000000"/>
          <w:kern w:val="2"/>
          <w:sz w:val="32"/>
          <w:szCs w:val="32"/>
          <w:lang w:val="en-US" w:eastAsia="zh-CN" w:bidi="ar-SA"/>
        </w:rPr>
        <w:t>财</w:t>
      </w:r>
      <w:r>
        <w:rPr>
          <w:rFonts w:hint="eastAsia" w:ascii="仿宋" w:hAnsi="仿宋" w:eastAsia="仿宋" w:cs="Times New Roman"/>
          <w:b w:val="0"/>
          <w:bCs w:val="0"/>
          <w:kern w:val="2"/>
          <w:sz w:val="32"/>
          <w:szCs w:val="32"/>
          <w:lang w:val="en-US" w:eastAsia="zh-CN" w:bidi="ar-SA"/>
        </w:rPr>
        <w:t>政拨款收入支出决算总表</w:t>
      </w:r>
      <w:bookmarkEnd w:id="100"/>
      <w:bookmarkEnd w:id="101"/>
      <w:bookmarkEnd w:id="102"/>
    </w:p>
    <w:p>
      <w:pPr>
        <w:keepNext/>
        <w:keepLines/>
        <w:widowControl w:val="0"/>
        <w:spacing w:before="260" w:after="260" w:line="416" w:lineRule="auto"/>
        <w:jc w:val="both"/>
        <w:outlineLvl w:val="1"/>
        <w:rPr>
          <w:rFonts w:ascii="仿宋" w:hAnsi="仿宋" w:eastAsia="仿宋" w:cs="Times New Roman"/>
          <w:b w:val="0"/>
          <w:bCs w:val="0"/>
          <w:kern w:val="2"/>
          <w:sz w:val="32"/>
          <w:szCs w:val="32"/>
          <w:lang w:val="en-US" w:eastAsia="zh-CN" w:bidi="ar-SA"/>
        </w:rPr>
      </w:pPr>
      <w:bookmarkStart w:id="103" w:name="_Toc79163890"/>
      <w:bookmarkStart w:id="104" w:name="_Toc79163640"/>
      <w:bookmarkStart w:id="105" w:name="_Toc15396623"/>
      <w:r>
        <w:rPr>
          <w:rFonts w:hint="eastAsia" w:ascii="仿宋" w:hAnsi="仿宋" w:eastAsia="仿宋" w:cs="Times New Roman"/>
          <w:b w:val="0"/>
          <w:bCs w:val="0"/>
          <w:kern w:val="2"/>
          <w:sz w:val="32"/>
          <w:szCs w:val="32"/>
          <w:lang w:val="en-US" w:eastAsia="zh-CN" w:bidi="ar-SA"/>
        </w:rPr>
        <w:t>五、</w:t>
      </w:r>
      <w:r>
        <w:rPr>
          <w:rFonts w:hint="eastAsia" w:ascii="仿宋" w:hAnsi="仿宋" w:eastAsia="仿宋" w:cs="Times New Roman"/>
          <w:b w:val="0"/>
          <w:bCs/>
          <w:color w:val="000000"/>
          <w:kern w:val="2"/>
          <w:sz w:val="32"/>
          <w:szCs w:val="32"/>
          <w:lang w:val="en-US" w:eastAsia="zh-CN" w:bidi="ar-SA"/>
        </w:rPr>
        <w:t>财</w:t>
      </w:r>
      <w:r>
        <w:rPr>
          <w:rFonts w:hint="eastAsia" w:ascii="仿宋" w:hAnsi="仿宋" w:eastAsia="仿宋" w:cs="Times New Roman"/>
          <w:b w:val="0"/>
          <w:bCs w:val="0"/>
          <w:kern w:val="2"/>
          <w:sz w:val="32"/>
          <w:szCs w:val="32"/>
          <w:lang w:val="en-US" w:eastAsia="zh-CN" w:bidi="ar-SA"/>
        </w:rPr>
        <w:t>政拨款支出决算明细表</w:t>
      </w:r>
      <w:bookmarkEnd w:id="103"/>
      <w:bookmarkEnd w:id="104"/>
      <w:bookmarkEnd w:id="105"/>
      <w:bookmarkStart w:id="106" w:name="_Toc15396624"/>
    </w:p>
    <w:bookmarkEnd w:id="106"/>
    <w:p>
      <w:pPr>
        <w:keepNext/>
        <w:keepLines/>
        <w:widowControl w:val="0"/>
        <w:spacing w:before="260" w:after="260" w:line="416" w:lineRule="auto"/>
        <w:jc w:val="both"/>
        <w:outlineLvl w:val="1"/>
        <w:rPr>
          <w:rFonts w:ascii="仿宋" w:hAnsi="仿宋" w:eastAsia="仿宋" w:cs="Times New Roman"/>
          <w:b/>
          <w:bCs/>
          <w:color w:val="000000"/>
          <w:kern w:val="2"/>
          <w:sz w:val="32"/>
          <w:szCs w:val="32"/>
          <w:lang w:val="en-US" w:eastAsia="zh-CN" w:bidi="ar-SA"/>
        </w:rPr>
      </w:pPr>
      <w:bookmarkStart w:id="107" w:name="_Toc79163891"/>
      <w:bookmarkStart w:id="108" w:name="_Toc79163641"/>
      <w:r>
        <w:rPr>
          <w:rFonts w:hint="eastAsia" w:ascii="仿宋" w:hAnsi="仿宋" w:eastAsia="仿宋" w:cs="Times New Roman"/>
          <w:b w:val="0"/>
          <w:bCs w:val="0"/>
          <w:kern w:val="2"/>
          <w:sz w:val="32"/>
          <w:szCs w:val="32"/>
          <w:lang w:val="en-US" w:eastAsia="zh-CN" w:bidi="ar-SA"/>
        </w:rPr>
        <w:t>六、</w:t>
      </w:r>
      <w:r>
        <w:rPr>
          <w:rFonts w:hint="eastAsia" w:ascii="仿宋" w:hAnsi="仿宋" w:eastAsia="仿宋" w:cs="Times New Roman"/>
          <w:b w:val="0"/>
          <w:bCs/>
          <w:color w:val="000000"/>
          <w:kern w:val="2"/>
          <w:sz w:val="32"/>
          <w:szCs w:val="32"/>
          <w:lang w:val="en-US" w:eastAsia="zh-CN" w:bidi="ar-SA"/>
        </w:rPr>
        <w:t>一</w:t>
      </w:r>
      <w:r>
        <w:rPr>
          <w:rFonts w:hint="eastAsia" w:ascii="仿宋" w:hAnsi="仿宋" w:eastAsia="仿宋" w:cs="Times New Roman"/>
          <w:b w:val="0"/>
          <w:bCs w:val="0"/>
          <w:kern w:val="2"/>
          <w:sz w:val="32"/>
          <w:szCs w:val="32"/>
          <w:lang w:val="en-US" w:eastAsia="zh-CN" w:bidi="ar-SA"/>
        </w:rPr>
        <w:t>般公共预算财政拨款支出决算表</w:t>
      </w:r>
      <w:bookmarkEnd w:id="107"/>
      <w:bookmarkEnd w:id="108"/>
    </w:p>
    <w:p>
      <w:pPr>
        <w:keepNext/>
        <w:keepLines/>
        <w:widowControl w:val="0"/>
        <w:spacing w:before="260" w:after="260" w:line="416" w:lineRule="auto"/>
        <w:jc w:val="both"/>
        <w:outlineLvl w:val="1"/>
        <w:rPr>
          <w:rFonts w:ascii="仿宋" w:hAnsi="仿宋" w:eastAsia="仿宋" w:cs="Times New Roman"/>
          <w:b/>
          <w:bCs/>
          <w:color w:val="000000"/>
          <w:kern w:val="2"/>
          <w:sz w:val="32"/>
          <w:szCs w:val="32"/>
          <w:lang w:val="en-US" w:eastAsia="zh-CN" w:bidi="ar-SA"/>
        </w:rPr>
      </w:pPr>
      <w:bookmarkStart w:id="109" w:name="_Toc79163642"/>
      <w:bookmarkStart w:id="110" w:name="_Toc15396625"/>
      <w:bookmarkStart w:id="111" w:name="_Toc79163892"/>
      <w:r>
        <w:rPr>
          <w:rFonts w:hint="eastAsia" w:ascii="仿宋" w:hAnsi="仿宋" w:eastAsia="仿宋" w:cs="Times New Roman"/>
          <w:b w:val="0"/>
          <w:bCs w:val="0"/>
          <w:kern w:val="2"/>
          <w:sz w:val="32"/>
          <w:szCs w:val="32"/>
          <w:lang w:val="en-US" w:eastAsia="zh-CN" w:bidi="ar-SA"/>
        </w:rPr>
        <w:t>七、</w:t>
      </w:r>
      <w:r>
        <w:rPr>
          <w:rFonts w:hint="eastAsia" w:ascii="仿宋" w:hAnsi="仿宋" w:eastAsia="仿宋" w:cs="Times New Roman"/>
          <w:b w:val="0"/>
          <w:bCs/>
          <w:color w:val="000000"/>
          <w:kern w:val="2"/>
          <w:sz w:val="32"/>
          <w:szCs w:val="32"/>
          <w:lang w:val="en-US" w:eastAsia="zh-CN" w:bidi="ar-SA"/>
        </w:rPr>
        <w:t>一</w:t>
      </w:r>
      <w:r>
        <w:rPr>
          <w:rFonts w:hint="eastAsia" w:ascii="仿宋" w:hAnsi="仿宋" w:eastAsia="仿宋" w:cs="Times New Roman"/>
          <w:b w:val="0"/>
          <w:bCs w:val="0"/>
          <w:kern w:val="2"/>
          <w:sz w:val="32"/>
          <w:szCs w:val="32"/>
          <w:lang w:val="en-US" w:eastAsia="zh-CN" w:bidi="ar-SA"/>
        </w:rPr>
        <w:t>般公共预算财政拨款支出决算明细表</w:t>
      </w:r>
      <w:bookmarkEnd w:id="109"/>
      <w:bookmarkEnd w:id="110"/>
      <w:bookmarkEnd w:id="111"/>
    </w:p>
    <w:p>
      <w:pPr>
        <w:keepNext/>
        <w:keepLines/>
        <w:widowControl w:val="0"/>
        <w:spacing w:before="260" w:after="260" w:line="416" w:lineRule="auto"/>
        <w:jc w:val="both"/>
        <w:outlineLvl w:val="1"/>
        <w:rPr>
          <w:rFonts w:ascii="仿宋" w:hAnsi="仿宋" w:eastAsia="仿宋" w:cs="Times New Roman"/>
          <w:b/>
          <w:bCs/>
          <w:color w:val="000000"/>
          <w:kern w:val="2"/>
          <w:sz w:val="32"/>
          <w:szCs w:val="32"/>
          <w:lang w:val="en-US" w:eastAsia="zh-CN" w:bidi="ar-SA"/>
        </w:rPr>
      </w:pPr>
      <w:bookmarkStart w:id="112" w:name="_Toc79163643"/>
      <w:bookmarkStart w:id="113" w:name="_Toc79163893"/>
      <w:bookmarkStart w:id="114" w:name="_Toc15396626"/>
      <w:r>
        <w:rPr>
          <w:rFonts w:hint="eastAsia" w:ascii="仿宋" w:hAnsi="仿宋" w:eastAsia="仿宋" w:cs="Times New Roman"/>
          <w:b w:val="0"/>
          <w:bCs w:val="0"/>
          <w:kern w:val="2"/>
          <w:sz w:val="32"/>
          <w:szCs w:val="32"/>
          <w:lang w:val="en-US" w:eastAsia="zh-CN" w:bidi="ar-SA"/>
        </w:rPr>
        <w:t>八、</w:t>
      </w:r>
      <w:r>
        <w:rPr>
          <w:rFonts w:hint="eastAsia" w:ascii="仿宋" w:hAnsi="仿宋" w:eastAsia="仿宋" w:cs="Times New Roman"/>
          <w:b w:val="0"/>
          <w:bCs/>
          <w:color w:val="000000"/>
          <w:kern w:val="2"/>
          <w:sz w:val="32"/>
          <w:szCs w:val="32"/>
          <w:lang w:val="en-US" w:eastAsia="zh-CN" w:bidi="ar-SA"/>
        </w:rPr>
        <w:t>一</w:t>
      </w:r>
      <w:r>
        <w:rPr>
          <w:rFonts w:hint="eastAsia" w:ascii="仿宋" w:hAnsi="仿宋" w:eastAsia="仿宋" w:cs="Times New Roman"/>
          <w:b w:val="0"/>
          <w:bCs w:val="0"/>
          <w:kern w:val="2"/>
          <w:sz w:val="32"/>
          <w:szCs w:val="32"/>
          <w:lang w:val="en-US" w:eastAsia="zh-CN" w:bidi="ar-SA"/>
        </w:rPr>
        <w:t>般公共预算财政拨款基本支出决算表</w:t>
      </w:r>
      <w:bookmarkEnd w:id="112"/>
      <w:bookmarkEnd w:id="113"/>
      <w:bookmarkEnd w:id="114"/>
    </w:p>
    <w:p>
      <w:pPr>
        <w:keepNext/>
        <w:keepLines/>
        <w:widowControl w:val="0"/>
        <w:spacing w:before="260" w:after="260" w:line="416" w:lineRule="auto"/>
        <w:jc w:val="both"/>
        <w:outlineLvl w:val="1"/>
        <w:rPr>
          <w:rFonts w:ascii="仿宋" w:hAnsi="仿宋" w:eastAsia="仿宋" w:cs="Times New Roman"/>
          <w:b/>
          <w:bCs/>
          <w:color w:val="000000"/>
          <w:kern w:val="2"/>
          <w:sz w:val="32"/>
          <w:szCs w:val="32"/>
          <w:lang w:val="en-US" w:eastAsia="zh-CN" w:bidi="ar-SA"/>
        </w:rPr>
      </w:pPr>
      <w:bookmarkStart w:id="115" w:name="_Toc79163644"/>
      <w:bookmarkStart w:id="116" w:name="_Toc79163894"/>
      <w:bookmarkStart w:id="117" w:name="_Toc15396627"/>
      <w:r>
        <w:rPr>
          <w:rFonts w:hint="eastAsia" w:ascii="仿宋" w:hAnsi="仿宋" w:eastAsia="仿宋" w:cs="Times New Roman"/>
          <w:b w:val="0"/>
          <w:bCs w:val="0"/>
          <w:kern w:val="2"/>
          <w:sz w:val="32"/>
          <w:szCs w:val="32"/>
          <w:lang w:val="en-US" w:eastAsia="zh-CN" w:bidi="ar-SA"/>
        </w:rPr>
        <w:t>九、</w:t>
      </w:r>
      <w:r>
        <w:rPr>
          <w:rFonts w:hint="eastAsia" w:ascii="仿宋" w:hAnsi="仿宋" w:eastAsia="仿宋" w:cs="Times New Roman"/>
          <w:b w:val="0"/>
          <w:bCs/>
          <w:color w:val="000000"/>
          <w:kern w:val="2"/>
          <w:sz w:val="32"/>
          <w:szCs w:val="32"/>
          <w:lang w:val="en-US" w:eastAsia="zh-CN" w:bidi="ar-SA"/>
        </w:rPr>
        <w:t>一</w:t>
      </w:r>
      <w:r>
        <w:rPr>
          <w:rFonts w:hint="eastAsia" w:ascii="仿宋" w:hAnsi="仿宋" w:eastAsia="仿宋" w:cs="Times New Roman"/>
          <w:b w:val="0"/>
          <w:bCs w:val="0"/>
          <w:kern w:val="2"/>
          <w:sz w:val="32"/>
          <w:szCs w:val="32"/>
          <w:lang w:val="en-US" w:eastAsia="zh-CN" w:bidi="ar-SA"/>
        </w:rPr>
        <w:t>般公共预算财政拨款项目支出决算表</w:t>
      </w:r>
      <w:bookmarkEnd w:id="115"/>
      <w:bookmarkEnd w:id="116"/>
      <w:bookmarkEnd w:id="117"/>
    </w:p>
    <w:p>
      <w:pPr>
        <w:keepNext/>
        <w:keepLines/>
        <w:widowControl w:val="0"/>
        <w:spacing w:before="260" w:after="260" w:line="416" w:lineRule="auto"/>
        <w:jc w:val="both"/>
        <w:outlineLvl w:val="1"/>
        <w:rPr>
          <w:rFonts w:ascii="仿宋" w:hAnsi="仿宋" w:eastAsia="仿宋" w:cs="Times New Roman"/>
          <w:b/>
          <w:bCs/>
          <w:color w:val="000000"/>
          <w:kern w:val="2"/>
          <w:sz w:val="32"/>
          <w:szCs w:val="32"/>
          <w:lang w:val="en-US" w:eastAsia="zh-CN" w:bidi="ar-SA"/>
        </w:rPr>
      </w:pPr>
      <w:bookmarkStart w:id="118" w:name="_Toc79163645"/>
      <w:bookmarkStart w:id="119" w:name="_Toc79163895"/>
      <w:bookmarkStart w:id="120" w:name="_Toc15396628"/>
      <w:r>
        <w:rPr>
          <w:rFonts w:hint="eastAsia" w:ascii="仿宋" w:hAnsi="仿宋" w:eastAsia="仿宋" w:cs="Times New Roman"/>
          <w:b w:val="0"/>
          <w:bCs w:val="0"/>
          <w:kern w:val="2"/>
          <w:sz w:val="32"/>
          <w:szCs w:val="32"/>
          <w:lang w:val="en-US" w:eastAsia="zh-CN" w:bidi="ar-SA"/>
        </w:rPr>
        <w:t>十、</w:t>
      </w:r>
      <w:bookmarkEnd w:id="118"/>
      <w:bookmarkEnd w:id="119"/>
      <w:bookmarkEnd w:id="120"/>
      <w:bookmarkStart w:id="121" w:name="_Toc79163896"/>
      <w:bookmarkStart w:id="122" w:name="_Toc15396629"/>
      <w:bookmarkStart w:id="123" w:name="_Toc79163646"/>
      <w:r>
        <w:rPr>
          <w:rFonts w:hint="eastAsia" w:ascii="仿宋" w:hAnsi="仿宋" w:eastAsia="仿宋" w:cs="Times New Roman"/>
          <w:b w:val="0"/>
          <w:bCs/>
          <w:color w:val="000000"/>
          <w:kern w:val="2"/>
          <w:sz w:val="32"/>
          <w:szCs w:val="32"/>
          <w:lang w:val="en-US" w:eastAsia="zh-CN" w:bidi="ar-SA"/>
        </w:rPr>
        <w:t>政</w:t>
      </w:r>
      <w:r>
        <w:rPr>
          <w:rFonts w:hint="eastAsia" w:ascii="仿宋" w:hAnsi="仿宋" w:eastAsia="仿宋" w:cs="Times New Roman"/>
          <w:b w:val="0"/>
          <w:bCs w:val="0"/>
          <w:kern w:val="2"/>
          <w:sz w:val="32"/>
          <w:szCs w:val="32"/>
          <w:lang w:val="en-US" w:eastAsia="zh-CN" w:bidi="ar-SA"/>
        </w:rPr>
        <w:t>府性基金预算财政拨款收入支出决算表</w:t>
      </w:r>
      <w:bookmarkEnd w:id="121"/>
      <w:bookmarkEnd w:id="122"/>
      <w:bookmarkEnd w:id="123"/>
    </w:p>
    <w:p>
      <w:pPr>
        <w:keepNext/>
        <w:keepLines/>
        <w:widowControl w:val="0"/>
        <w:spacing w:before="260" w:after="260" w:line="416" w:lineRule="auto"/>
        <w:jc w:val="both"/>
        <w:outlineLvl w:val="1"/>
        <w:rPr>
          <w:rFonts w:ascii="仿宋" w:hAnsi="仿宋" w:eastAsia="仿宋" w:cs="Times New Roman"/>
          <w:b w:val="0"/>
          <w:bCs w:val="0"/>
          <w:kern w:val="2"/>
          <w:sz w:val="32"/>
          <w:szCs w:val="32"/>
          <w:lang w:val="en-US" w:eastAsia="zh-CN" w:bidi="ar-SA"/>
        </w:rPr>
      </w:pPr>
      <w:bookmarkStart w:id="124" w:name="_Toc79163897"/>
      <w:bookmarkStart w:id="125" w:name="_Toc15396630"/>
      <w:bookmarkStart w:id="126" w:name="_Toc79163647"/>
      <w:r>
        <w:rPr>
          <w:rFonts w:hint="eastAsia" w:ascii="仿宋" w:hAnsi="仿宋" w:eastAsia="仿宋" w:cs="Times New Roman"/>
          <w:b w:val="0"/>
          <w:bCs w:val="0"/>
          <w:kern w:val="2"/>
          <w:sz w:val="32"/>
          <w:szCs w:val="32"/>
          <w:lang w:val="en-US" w:eastAsia="zh-CN" w:bidi="ar-SA"/>
        </w:rPr>
        <w:t>十</w:t>
      </w:r>
      <w:bookmarkEnd w:id="124"/>
      <w:bookmarkEnd w:id="125"/>
      <w:bookmarkEnd w:id="126"/>
      <w:bookmarkStart w:id="127" w:name="_Toc15396631"/>
      <w:bookmarkStart w:id="128" w:name="_Toc79163898"/>
      <w:bookmarkStart w:id="129" w:name="_Toc79163648"/>
      <w:r>
        <w:rPr>
          <w:rFonts w:hint="eastAsia" w:ascii="仿宋" w:hAnsi="仿宋" w:eastAsia="仿宋" w:cs="Times New Roman"/>
          <w:b w:val="0"/>
          <w:bCs w:val="0"/>
          <w:kern w:val="2"/>
          <w:sz w:val="32"/>
          <w:szCs w:val="32"/>
          <w:lang w:val="en-US" w:eastAsia="zh-CN" w:bidi="ar-SA"/>
        </w:rPr>
        <w:t>一、</w:t>
      </w:r>
      <w:r>
        <w:rPr>
          <w:rFonts w:hint="eastAsia" w:ascii="仿宋" w:hAnsi="仿宋" w:eastAsia="仿宋" w:cs="Times New Roman"/>
          <w:b w:val="0"/>
          <w:bCs/>
          <w:color w:val="000000"/>
          <w:kern w:val="2"/>
          <w:sz w:val="32"/>
          <w:szCs w:val="32"/>
          <w:lang w:val="en-US" w:eastAsia="zh-CN" w:bidi="ar-SA"/>
        </w:rPr>
        <w:t>国</w:t>
      </w:r>
      <w:r>
        <w:rPr>
          <w:rFonts w:hint="eastAsia" w:ascii="仿宋" w:hAnsi="仿宋" w:eastAsia="仿宋" w:cs="Times New Roman"/>
          <w:b w:val="0"/>
          <w:bCs w:val="0"/>
          <w:kern w:val="2"/>
          <w:sz w:val="32"/>
          <w:szCs w:val="32"/>
          <w:lang w:val="en-US" w:eastAsia="zh-CN" w:bidi="ar-SA"/>
        </w:rPr>
        <w:t>有资本经营预算财政拨款收入支出决算表</w:t>
      </w:r>
      <w:bookmarkEnd w:id="127"/>
      <w:bookmarkEnd w:id="128"/>
      <w:bookmarkEnd w:id="129"/>
    </w:p>
    <w:p>
      <w:pPr>
        <w:keepNext/>
        <w:keepLines/>
        <w:widowControl w:val="0"/>
        <w:spacing w:before="260" w:after="260" w:line="416" w:lineRule="auto"/>
        <w:jc w:val="both"/>
        <w:outlineLvl w:val="1"/>
        <w:rPr>
          <w:rFonts w:ascii="仿宋" w:hAnsi="仿宋" w:eastAsia="仿宋" w:cs="Times New Roman"/>
          <w:b w:val="0"/>
          <w:bCs w:val="0"/>
          <w:kern w:val="2"/>
          <w:sz w:val="32"/>
          <w:szCs w:val="32"/>
          <w:lang w:val="en-US" w:eastAsia="zh-CN" w:bidi="ar-SA"/>
        </w:rPr>
      </w:pPr>
      <w:bookmarkStart w:id="130" w:name="_Toc79163649"/>
      <w:bookmarkStart w:id="131" w:name="_Toc79163899"/>
      <w:r>
        <w:rPr>
          <w:rFonts w:hint="eastAsia" w:ascii="仿宋" w:hAnsi="仿宋" w:eastAsia="仿宋" w:cs="Times New Roman"/>
          <w:b w:val="0"/>
          <w:bCs w:val="0"/>
          <w:kern w:val="2"/>
          <w:sz w:val="32"/>
          <w:szCs w:val="32"/>
          <w:lang w:val="en-US" w:eastAsia="zh-CN" w:bidi="ar-SA"/>
        </w:rPr>
        <w:t>十二、国有资本经营预算财政拨款支出决算表</w:t>
      </w:r>
      <w:bookmarkEnd w:id="130"/>
      <w:bookmarkEnd w:id="131"/>
    </w:p>
    <w:p>
      <w:pPr>
        <w:rPr>
          <w:rFonts w:ascii="Times New Roman" w:hAnsi="Times New Roman" w:eastAsia="宋体" w:cs="Times New Roman"/>
        </w:rPr>
      </w:pPr>
      <w:r>
        <w:rPr>
          <w:rFonts w:hint="eastAsia" w:ascii="仿宋" w:hAnsi="仿宋" w:eastAsia="仿宋" w:cs="Times New Roman"/>
          <w:b w:val="0"/>
          <w:bCs w:val="0"/>
          <w:sz w:val="32"/>
          <w:szCs w:val="32"/>
        </w:rPr>
        <w:t>十三、财政拨款“三公”经费支出决算表</w:t>
      </w:r>
    </w:p>
    <w:p>
      <w:pPr>
        <w:pStyle w:val="19"/>
        <w:ind w:left="0" w:leftChars="0" w:firstLine="0" w:firstLineChars="0"/>
        <w:rPr>
          <w:rFonts w:hint="eastAsia"/>
          <w:lang w:val="en-US" w:eastAsia="zh-CN"/>
        </w:rPr>
      </w:pPr>
    </w:p>
    <w:sectPr>
      <w:footerReference r:id="rId7" w:type="first"/>
      <w:footerReference r:id="rId6" w:type="default"/>
      <w:pgSz w:w="11906" w:h="16838"/>
      <w:pgMar w:top="1440" w:right="1800" w:bottom="1440" w:left="1800" w:header="851" w:footer="992" w:gutter="0"/>
      <w:pgNumType w:fmt="decimal"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等线">
    <w:altName w:val="宋体"/>
    <w:panose1 w:val="02010600030101010101"/>
    <w:charset w:val="86"/>
    <w:family w:val="auto"/>
    <w:pitch w:val="default"/>
    <w:sig w:usb0="00000000" w:usb1="00000000"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Light">
    <w:altName w:val="宋体"/>
    <w:panose1 w:val="02010600030101010101"/>
    <w:charset w:val="86"/>
    <w:family w:val="auto"/>
    <w:pitch w:val="default"/>
    <w:sig w:usb0="00000000" w:usb1="00000000"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微软雅黑">
    <w:altName w:val="黑体"/>
    <w:panose1 w:val="020B0503020204020204"/>
    <w:charset w:val="86"/>
    <w:family w:val="auto"/>
    <w:pitch w:val="default"/>
    <w:sig w:usb0="00000000" w:usb1="00000000" w:usb2="00000016" w:usb3="00000000" w:csb0="0004001F"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center"/>
    </w:pPr>
  </w:p>
  <w:p>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r>
      <w:rPr>
        <w:sz w:val="18"/>
      </w:rPr>
      <w:pict>
        <v:rect id="4097" o:spid="_x0000_s4097" o:spt="1" style="position:absolute;left:0pt;margin-top:0pt;height:144pt;width:144pt;mso-position-horizontal:center;mso-position-horizontal-relative:margin;mso-wrap-style:none;z-index:251659264;mso-width-relative:page;mso-height-relative:page;" filled="f" stroked="f" coordsize="21600,21600">
          <v:path/>
          <v:fill on="f" focussize="0,0"/>
          <v:stroke on="f" weight="0.5pt"/>
          <v:imagedata o:title=""/>
          <o:lock v:ext="edit"/>
          <v:textbox inset="0mm,0mm,0mm,0mm" style="mso-fit-shape-to-text:t;">
            <w:txbxContent>
              <w:p>
                <w:pPr>
                  <w:pStyle w:val="1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rect>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center"/>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8" name="文本框 4"/>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14"/>
                            <w:jc w:val="center"/>
                          </w:pPr>
                          <w:r>
                            <w:fldChar w:fldCharType="begin"/>
                          </w:r>
                          <w:r>
                            <w:instrText xml:space="preserve">PAGE   \* MERGEFORMAT</w:instrText>
                          </w:r>
                          <w:r>
                            <w:fldChar w:fldCharType="separate"/>
                          </w:r>
                          <w:r>
                            <w:t>2</w:t>
                          </w:r>
                          <w:r>
                            <w:fldChar w:fldCharType="end"/>
                          </w:r>
                        </w:p>
                      </w:txbxContent>
                    </wps:txbx>
                    <wps:bodyPr vert="horz" wrap="none" lIns="0" tIns="0" rIns="0" bIns="0" anchor="t" upright="0">
                      <a:spAutoFit/>
                    </wps:bodyPr>
                  </wps:wsp>
                </a:graphicData>
              </a:graphic>
            </wp:anchor>
          </w:drawing>
        </mc:Choice>
        <mc:Fallback>
          <w:pict>
            <v:rect id="文本框 4" o:spid="_x0000_s1026" o:spt="1"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WAAAAZHJzL1BLAQIUABQAAAAIAIdO4kC5dblS0AAAAAUBAAAP&#10;AAAAAAAAAAEAIAAAADgAAABkcnMvZG93bnJldi54bWxQSwECFAAUAAAACACHTuJAdqe+GNEBAACe&#10;AwAADgAAAAAAAAABACAAAAA1AQAAZHJzL2Uyb0RvYy54bWxQSwUGAAAAAAYABgBZAQAAeAUAAAAA&#10;">
              <v:fill on="f" focussize="0,0"/>
              <v:stroke on="f"/>
              <v:imagedata o:title=""/>
              <o:lock v:ext="edit" aspectratio="f"/>
              <v:textbox inset="0mm,0mm,0mm,0mm" style="mso-fit-shape-to-text:t;">
                <w:txbxContent>
                  <w:p>
                    <w:pPr>
                      <w:pStyle w:val="14"/>
                      <w:jc w:val="center"/>
                    </w:pPr>
                    <w:r>
                      <w:fldChar w:fldCharType="begin"/>
                    </w:r>
                    <w:r>
                      <w:instrText xml:space="preserve">PAGE   \* MERGEFORMAT</w:instrText>
                    </w:r>
                    <w:r>
                      <w:fldChar w:fldCharType="separate"/>
                    </w:r>
                    <w:r>
                      <w:t>2</w:t>
                    </w:r>
                    <w:r>
                      <w:fldChar w:fldCharType="end"/>
                    </w:r>
                  </w:p>
                </w:txbxContent>
              </v:textbox>
            </v:rect>
          </w:pict>
        </mc:Fallback>
      </mc:AlternateContent>
    </w:r>
  </w:p>
  <w:p>
    <w:pPr>
      <w:pStyle w:val="1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9" name="文本框 5"/>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1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upright="0">
                      <a:spAutoFit/>
                    </wps:bodyPr>
                  </wps:wsp>
                </a:graphicData>
              </a:graphic>
            </wp:anchor>
          </w:drawing>
        </mc:Choice>
        <mc:Fallback>
          <w:pict>
            <v:rect id="文本框 5" o:spid="_x0000_s1026" o:spt="1"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BYAAABkcnMvUEsBAhQAFAAAAAgAh07iQLl1uVLQAAAABQEA&#10;AA8AAAAAAAAAAQAgAAAAOAAAAGRycy9kb3ducmV2LnhtbFBLAQIUABQAAAAIAIdO4kARtdOo0wEA&#10;AJ4DAAAOAAAAAAAAAAEAIAAAADUBAABkcnMvZTJvRG9jLnhtbFBLBQYAAAAABgAGAFkBAAB6BQAA&#10;AAA=&#10;">
              <v:fill on="f" focussize="0,0"/>
              <v:stroke on="f"/>
              <v:imagedata o:title=""/>
              <o:lock v:ext="edit" aspectratio="f"/>
              <v:textbox inset="0mm,0mm,0mm,0mm" style="mso-fit-shape-to-text:t;">
                <w:txbxContent>
                  <w:p>
                    <w:pPr>
                      <w:pStyle w:val="1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2"/>
      <w:numFmt w:val="chineseCounting"/>
      <w:suff w:val="nothing"/>
      <w:lvlText w:val="（%1）"/>
      <w:lvlJc w:val="left"/>
      <w:rPr>
        <w:rFonts w:hint="eastAsia"/>
      </w:rPr>
    </w:lvl>
  </w:abstractNum>
  <w:abstractNum w:abstractNumId="1">
    <w:nsid w:val="00000001"/>
    <w:multiLevelType w:val="singleLevel"/>
    <w:tmpl w:val="00000001"/>
    <w:lvl w:ilvl="0" w:tentative="0">
      <w:start w:val="9"/>
      <w:numFmt w:val="chineseCounting"/>
      <w:suff w:val="nothing"/>
      <w:lvlText w:val="%1、"/>
      <w:lvlJc w:val="left"/>
      <w:rPr>
        <w:rFonts w:hint="eastAsia" w:cs="Times New Roman"/>
      </w:rPr>
    </w:lvl>
  </w:abstractNum>
  <w:abstractNum w:abstractNumId="2">
    <w:nsid w:val="00000002"/>
    <w:multiLevelType w:val="singleLevel"/>
    <w:tmpl w:val="00000002"/>
    <w:lvl w:ilvl="0" w:tentative="0">
      <w:start w:val="3"/>
      <w:numFmt w:val="chineseCounting"/>
      <w:suff w:val="space"/>
      <w:lvlText w:val="第%1部分"/>
      <w:lvlJc w:val="left"/>
      <w:rPr>
        <w:rFonts w:hint="eastAsia" w:cs="Times New Roman"/>
      </w:rPr>
    </w:lvl>
  </w:abstractNum>
  <w:abstractNum w:abstractNumId="3">
    <w:nsid w:val="00000003"/>
    <w:multiLevelType w:val="singleLevel"/>
    <w:tmpl w:val="00000003"/>
    <w:lvl w:ilvl="0" w:tentative="0">
      <w:start w:val="2"/>
      <w:numFmt w:val="chineseCounting"/>
      <w:suff w:val="nothing"/>
      <w:lvlText w:val="（%1）"/>
      <w:lvlJc w:val="left"/>
      <w:rPr>
        <w:rFonts w:hint="eastAsia"/>
      </w:rPr>
    </w:lvl>
  </w:abstractNum>
  <w:abstractNum w:abstractNumId="4">
    <w:nsid w:val="00000004"/>
    <w:multiLevelType w:val="singleLevel"/>
    <w:tmpl w:val="00000004"/>
    <w:lvl w:ilvl="0" w:tentative="0">
      <w:start w:val="1"/>
      <w:numFmt w:val="chineseCounting"/>
      <w:suff w:val="nothing"/>
      <w:lvlText w:val="%1、"/>
      <w:lvlJc w:val="left"/>
      <w:rPr>
        <w:rFonts w:hint="eastAsia"/>
      </w:r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7E5914"/>
    <w:rsid w:val="0456002C"/>
    <w:rsid w:val="049A484F"/>
    <w:rsid w:val="049D3B67"/>
    <w:rsid w:val="0698188E"/>
    <w:rsid w:val="07A54517"/>
    <w:rsid w:val="08C83852"/>
    <w:rsid w:val="09E36748"/>
    <w:rsid w:val="0A3C70D8"/>
    <w:rsid w:val="0B63273E"/>
    <w:rsid w:val="0BD571F9"/>
    <w:rsid w:val="0E13049C"/>
    <w:rsid w:val="0E762A91"/>
    <w:rsid w:val="0ECA7CFC"/>
    <w:rsid w:val="0F2D1662"/>
    <w:rsid w:val="100C4F3C"/>
    <w:rsid w:val="10392F90"/>
    <w:rsid w:val="10AF6B3A"/>
    <w:rsid w:val="10CF7616"/>
    <w:rsid w:val="12FC24B4"/>
    <w:rsid w:val="13C6159A"/>
    <w:rsid w:val="16922F95"/>
    <w:rsid w:val="18C9408E"/>
    <w:rsid w:val="19636CD6"/>
    <w:rsid w:val="19E56821"/>
    <w:rsid w:val="1AA47645"/>
    <w:rsid w:val="1C93342E"/>
    <w:rsid w:val="1CD10248"/>
    <w:rsid w:val="1CDF0362"/>
    <w:rsid w:val="1D477216"/>
    <w:rsid w:val="1E2E0F98"/>
    <w:rsid w:val="1E576E25"/>
    <w:rsid w:val="1E7A630E"/>
    <w:rsid w:val="1E9534A1"/>
    <w:rsid w:val="1F0D407F"/>
    <w:rsid w:val="1F123AF9"/>
    <w:rsid w:val="1FA37695"/>
    <w:rsid w:val="257350DB"/>
    <w:rsid w:val="25DC76DB"/>
    <w:rsid w:val="26B506EE"/>
    <w:rsid w:val="2851662B"/>
    <w:rsid w:val="28E726AB"/>
    <w:rsid w:val="28EA7C43"/>
    <w:rsid w:val="29016A12"/>
    <w:rsid w:val="297535BE"/>
    <w:rsid w:val="2B852ADC"/>
    <w:rsid w:val="2BA07020"/>
    <w:rsid w:val="2BC361A7"/>
    <w:rsid w:val="2C974630"/>
    <w:rsid w:val="2CA55717"/>
    <w:rsid w:val="2FA02EDC"/>
    <w:rsid w:val="30042DBE"/>
    <w:rsid w:val="30247BCE"/>
    <w:rsid w:val="306F0895"/>
    <w:rsid w:val="319A4D84"/>
    <w:rsid w:val="351453A4"/>
    <w:rsid w:val="36116DAA"/>
    <w:rsid w:val="372E64EF"/>
    <w:rsid w:val="39837A56"/>
    <w:rsid w:val="3C480412"/>
    <w:rsid w:val="3FCA75B6"/>
    <w:rsid w:val="40585BAA"/>
    <w:rsid w:val="4098478B"/>
    <w:rsid w:val="42224789"/>
    <w:rsid w:val="42854537"/>
    <w:rsid w:val="42BB7909"/>
    <w:rsid w:val="45912351"/>
    <w:rsid w:val="45B105E0"/>
    <w:rsid w:val="46917216"/>
    <w:rsid w:val="47C460CD"/>
    <w:rsid w:val="48F86A68"/>
    <w:rsid w:val="49935F6C"/>
    <w:rsid w:val="49D036BB"/>
    <w:rsid w:val="4A0C1D06"/>
    <w:rsid w:val="4A270E80"/>
    <w:rsid w:val="4A2A68D0"/>
    <w:rsid w:val="4E126B4D"/>
    <w:rsid w:val="50A02BD7"/>
    <w:rsid w:val="50EE4AFC"/>
    <w:rsid w:val="5124482C"/>
    <w:rsid w:val="51AE4F61"/>
    <w:rsid w:val="54613836"/>
    <w:rsid w:val="55F816C5"/>
    <w:rsid w:val="57007337"/>
    <w:rsid w:val="58BB2023"/>
    <w:rsid w:val="58E640CD"/>
    <w:rsid w:val="5A597C72"/>
    <w:rsid w:val="5A8D6C47"/>
    <w:rsid w:val="5C0B3319"/>
    <w:rsid w:val="5C49419B"/>
    <w:rsid w:val="5CAC5854"/>
    <w:rsid w:val="5D170B18"/>
    <w:rsid w:val="5E271520"/>
    <w:rsid w:val="609A4358"/>
    <w:rsid w:val="616E6ABE"/>
    <w:rsid w:val="62F46F20"/>
    <w:rsid w:val="6307006A"/>
    <w:rsid w:val="64472F94"/>
    <w:rsid w:val="64836BD5"/>
    <w:rsid w:val="658A24A3"/>
    <w:rsid w:val="66677515"/>
    <w:rsid w:val="6AD63861"/>
    <w:rsid w:val="6AF81CA8"/>
    <w:rsid w:val="6B277CD9"/>
    <w:rsid w:val="6C1B0562"/>
    <w:rsid w:val="6C8F3DA8"/>
    <w:rsid w:val="6D0F3525"/>
    <w:rsid w:val="6D7D3037"/>
    <w:rsid w:val="6F9B6607"/>
    <w:rsid w:val="712049D2"/>
    <w:rsid w:val="72CA46A5"/>
    <w:rsid w:val="762D3FE7"/>
    <w:rsid w:val="793B6160"/>
    <w:rsid w:val="79C0276F"/>
    <w:rsid w:val="7C687E16"/>
    <w:rsid w:val="7EEC5E71"/>
    <w:rsid w:val="7F075DA6"/>
    <w:rsid w:val="7FAC7684"/>
    <w:rsid w:val="7FF275C2"/>
    <w:rsid w:val="7FF35396"/>
    <w:rsid w:val="CEF42888"/>
    <w:rsid w:val="F5EBCC2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0"/>
    <w:qFormat/>
    <w:uiPriority w:val="9"/>
    <w:pPr>
      <w:keepNext/>
      <w:keepLines/>
      <w:spacing w:before="260" w:after="260" w:line="416" w:lineRule="auto"/>
      <w:outlineLvl w:val="1"/>
    </w:pPr>
    <w:rPr>
      <w:rFonts w:ascii="Cambria" w:hAnsi="Cambria"/>
      <w:b/>
      <w:bCs/>
      <w:sz w:val="32"/>
      <w:szCs w:val="32"/>
    </w:rPr>
  </w:style>
  <w:style w:type="paragraph" w:styleId="7">
    <w:name w:val="heading 3"/>
    <w:basedOn w:val="1"/>
    <w:next w:val="1"/>
    <w:link w:val="31"/>
    <w:qFormat/>
    <w:uiPriority w:val="9"/>
    <w:pPr>
      <w:keepNext/>
      <w:keepLines/>
      <w:spacing w:before="260" w:after="260" w:line="416" w:lineRule="auto"/>
      <w:outlineLvl w:val="2"/>
    </w:pPr>
    <w:rPr>
      <w:b/>
      <w:bCs/>
      <w:sz w:val="32"/>
      <w:szCs w:val="32"/>
    </w:rPr>
  </w:style>
  <w:style w:type="character" w:default="1" w:styleId="24">
    <w:name w:val="Default Paragraph Font"/>
    <w:qFormat/>
    <w:uiPriority w:val="1"/>
  </w:style>
  <w:style w:type="table" w:default="1" w:styleId="23">
    <w:name w:val="Normal Table"/>
    <w:qFormat/>
    <w:uiPriority w:val="99"/>
    <w:tblPr>
      <w:tblCellMar>
        <w:top w:w="0" w:type="dxa"/>
        <w:left w:w="108" w:type="dxa"/>
        <w:bottom w:w="0" w:type="dxa"/>
        <w:right w:w="108" w:type="dxa"/>
      </w:tblCellMar>
    </w:tblPr>
  </w:style>
  <w:style w:type="paragraph" w:styleId="2">
    <w:name w:val="footnote text"/>
    <w:basedOn w:val="1"/>
    <w:next w:val="3"/>
    <w:qFormat/>
    <w:uiPriority w:val="0"/>
    <w:pPr>
      <w:snapToGrid w:val="0"/>
      <w:jc w:val="left"/>
    </w:pPr>
    <w:rPr>
      <w:sz w:val="18"/>
      <w:szCs w:val="18"/>
    </w:rPr>
  </w:style>
  <w:style w:type="paragraph" w:styleId="3">
    <w:name w:val="Body Text First Indent 2"/>
    <w:basedOn w:val="4"/>
    <w:next w:val="1"/>
    <w:qFormat/>
    <w:uiPriority w:val="0"/>
    <w:pPr>
      <w:spacing w:line="360" w:lineRule="auto"/>
      <w:ind w:left="0" w:leftChars="0" w:firstLine="420" w:firstLineChars="200"/>
    </w:pPr>
    <w:rPr>
      <w:rFonts w:ascii="Times New Roman" w:hAnsi="Times New Roman"/>
    </w:rPr>
  </w:style>
  <w:style w:type="paragraph" w:styleId="4">
    <w:name w:val="Body Text Indent"/>
    <w:basedOn w:val="1"/>
    <w:next w:val="3"/>
    <w:qFormat/>
    <w:uiPriority w:val="0"/>
    <w:pPr>
      <w:spacing w:after="120"/>
      <w:ind w:left="420" w:leftChars="200"/>
    </w:pPr>
    <w:rPr>
      <w:rFonts w:ascii="Calibri" w:hAnsi="Calibri"/>
      <w:szCs w:val="22"/>
    </w:rPr>
  </w:style>
  <w:style w:type="paragraph" w:styleId="8">
    <w:name w:val="toc 7"/>
    <w:basedOn w:val="1"/>
    <w:next w:val="1"/>
    <w:qFormat/>
    <w:uiPriority w:val="39"/>
    <w:pPr>
      <w:ind w:left="1260"/>
      <w:jc w:val="left"/>
    </w:pPr>
    <w:rPr>
      <w:rFonts w:ascii="等线" w:eastAsia="等线"/>
      <w:sz w:val="18"/>
      <w:szCs w:val="18"/>
    </w:rPr>
  </w:style>
  <w:style w:type="paragraph" w:styleId="9">
    <w:name w:val="Body Text"/>
    <w:basedOn w:val="1"/>
    <w:link w:val="38"/>
    <w:qFormat/>
    <w:uiPriority w:val="99"/>
    <w:pPr>
      <w:spacing w:beforeLines="30"/>
    </w:pPr>
    <w:rPr>
      <w:rFonts w:ascii="仿宋_GB2312" w:eastAsia="仿宋_GB2312"/>
      <w:kern w:val="0"/>
      <w:sz w:val="24"/>
      <w:szCs w:val="20"/>
      <w:lang w:val="zh-CN"/>
    </w:rPr>
  </w:style>
  <w:style w:type="paragraph" w:styleId="10">
    <w:name w:val="toc 5"/>
    <w:basedOn w:val="1"/>
    <w:next w:val="1"/>
    <w:qFormat/>
    <w:uiPriority w:val="39"/>
    <w:pPr>
      <w:ind w:left="840"/>
      <w:jc w:val="left"/>
    </w:pPr>
    <w:rPr>
      <w:rFonts w:ascii="等线" w:eastAsia="等线"/>
      <w:sz w:val="18"/>
      <w:szCs w:val="18"/>
    </w:rPr>
  </w:style>
  <w:style w:type="paragraph" w:styleId="11">
    <w:name w:val="toc 3"/>
    <w:basedOn w:val="1"/>
    <w:next w:val="1"/>
    <w:qFormat/>
    <w:uiPriority w:val="39"/>
    <w:pPr>
      <w:ind w:left="420"/>
      <w:jc w:val="left"/>
    </w:pPr>
    <w:rPr>
      <w:rFonts w:ascii="等线" w:eastAsia="等线"/>
      <w:i/>
      <w:iCs/>
      <w:sz w:val="20"/>
      <w:szCs w:val="20"/>
    </w:rPr>
  </w:style>
  <w:style w:type="paragraph" w:styleId="12">
    <w:name w:val="toc 8"/>
    <w:basedOn w:val="1"/>
    <w:next w:val="1"/>
    <w:qFormat/>
    <w:uiPriority w:val="39"/>
    <w:pPr>
      <w:ind w:left="1470"/>
      <w:jc w:val="left"/>
    </w:pPr>
    <w:rPr>
      <w:rFonts w:ascii="等线" w:eastAsia="等线"/>
      <w:sz w:val="18"/>
      <w:szCs w:val="18"/>
    </w:rPr>
  </w:style>
  <w:style w:type="paragraph" w:styleId="13">
    <w:name w:val="Balloon Text"/>
    <w:basedOn w:val="1"/>
    <w:link w:val="33"/>
    <w:qFormat/>
    <w:uiPriority w:val="99"/>
    <w:rPr>
      <w:sz w:val="18"/>
      <w:szCs w:val="18"/>
    </w:rPr>
  </w:style>
  <w:style w:type="paragraph" w:styleId="14">
    <w:name w:val="footer"/>
    <w:basedOn w:val="1"/>
    <w:link w:val="37"/>
    <w:qFormat/>
    <w:uiPriority w:val="99"/>
    <w:pPr>
      <w:tabs>
        <w:tab w:val="center" w:pos="4153"/>
        <w:tab w:val="right" w:pos="8306"/>
      </w:tabs>
      <w:snapToGrid w:val="0"/>
      <w:jc w:val="left"/>
    </w:pPr>
    <w:rPr>
      <w:rFonts w:ascii="Calibri" w:hAnsi="Calibri"/>
      <w:kern w:val="0"/>
      <w:sz w:val="18"/>
      <w:szCs w:val="20"/>
      <w:lang w:val="zh-CN"/>
    </w:rPr>
  </w:style>
  <w:style w:type="paragraph" w:styleId="15">
    <w:name w:val="header"/>
    <w:basedOn w:val="1"/>
    <w:link w:val="36"/>
    <w:qFormat/>
    <w:uiPriority w:val="99"/>
    <w:pPr>
      <w:pBdr>
        <w:bottom w:val="single" w:color="auto" w:sz="6" w:space="1"/>
      </w:pBdr>
      <w:tabs>
        <w:tab w:val="center" w:pos="4153"/>
        <w:tab w:val="right" w:pos="8306"/>
      </w:tabs>
      <w:snapToGrid w:val="0"/>
      <w:jc w:val="center"/>
    </w:pPr>
    <w:rPr>
      <w:rFonts w:ascii="Calibri" w:hAnsi="Calibri"/>
      <w:kern w:val="0"/>
      <w:sz w:val="18"/>
      <w:szCs w:val="20"/>
      <w:lang w:val="zh-CN"/>
    </w:rPr>
  </w:style>
  <w:style w:type="paragraph" w:styleId="16">
    <w:name w:val="toc 1"/>
    <w:basedOn w:val="1"/>
    <w:next w:val="1"/>
    <w:qFormat/>
    <w:uiPriority w:val="39"/>
    <w:pPr>
      <w:spacing w:before="120" w:after="120"/>
      <w:jc w:val="left"/>
    </w:pPr>
    <w:rPr>
      <w:rFonts w:ascii="等线" w:eastAsia="等线"/>
      <w:b/>
      <w:bCs/>
      <w:caps/>
      <w:sz w:val="20"/>
      <w:szCs w:val="20"/>
    </w:rPr>
  </w:style>
  <w:style w:type="paragraph" w:styleId="17">
    <w:name w:val="toc 4"/>
    <w:basedOn w:val="1"/>
    <w:next w:val="1"/>
    <w:qFormat/>
    <w:uiPriority w:val="39"/>
    <w:pPr>
      <w:ind w:left="630"/>
      <w:jc w:val="left"/>
    </w:pPr>
    <w:rPr>
      <w:rFonts w:ascii="等线" w:eastAsia="等线"/>
      <w:sz w:val="18"/>
      <w:szCs w:val="18"/>
    </w:rPr>
  </w:style>
  <w:style w:type="paragraph" w:styleId="18">
    <w:name w:val="toc 6"/>
    <w:basedOn w:val="1"/>
    <w:next w:val="1"/>
    <w:qFormat/>
    <w:uiPriority w:val="39"/>
    <w:pPr>
      <w:ind w:left="1050"/>
      <w:jc w:val="left"/>
    </w:pPr>
    <w:rPr>
      <w:rFonts w:ascii="等线" w:eastAsia="等线"/>
      <w:sz w:val="18"/>
      <w:szCs w:val="18"/>
    </w:rPr>
  </w:style>
  <w:style w:type="paragraph" w:styleId="19">
    <w:name w:val="table of figures"/>
    <w:basedOn w:val="1"/>
    <w:next w:val="1"/>
    <w:qFormat/>
    <w:uiPriority w:val="0"/>
    <w:pPr>
      <w:ind w:left="400" w:leftChars="200" w:hanging="200" w:hangingChars="200"/>
    </w:pPr>
    <w:rPr>
      <w:rFonts w:ascii="Calibri" w:hAnsi="Calibri"/>
    </w:rPr>
  </w:style>
  <w:style w:type="paragraph" w:styleId="20">
    <w:name w:val="toc 2"/>
    <w:basedOn w:val="1"/>
    <w:next w:val="1"/>
    <w:qFormat/>
    <w:uiPriority w:val="39"/>
    <w:pPr>
      <w:ind w:left="210"/>
      <w:jc w:val="left"/>
    </w:pPr>
    <w:rPr>
      <w:rFonts w:ascii="等线" w:eastAsia="等线"/>
      <w:smallCaps/>
      <w:sz w:val="20"/>
      <w:szCs w:val="20"/>
    </w:rPr>
  </w:style>
  <w:style w:type="paragraph" w:styleId="21">
    <w:name w:val="toc 9"/>
    <w:basedOn w:val="1"/>
    <w:next w:val="1"/>
    <w:qFormat/>
    <w:uiPriority w:val="39"/>
    <w:pPr>
      <w:ind w:left="1680"/>
      <w:jc w:val="left"/>
    </w:pPr>
    <w:rPr>
      <w:rFonts w:ascii="等线" w:eastAsia="等线"/>
      <w:sz w:val="18"/>
      <w:szCs w:val="18"/>
    </w:rPr>
  </w:style>
  <w:style w:type="paragraph" w:styleId="22">
    <w:name w:val="Normal (Web)"/>
    <w:basedOn w:val="1"/>
    <w:qFormat/>
    <w:uiPriority w:val="0"/>
    <w:pPr>
      <w:spacing w:before="100" w:beforeAutospacing="1" w:after="100" w:afterAutospacing="1"/>
    </w:pPr>
  </w:style>
  <w:style w:type="character" w:styleId="25">
    <w:name w:val="Strong"/>
    <w:basedOn w:val="24"/>
    <w:qFormat/>
    <w:uiPriority w:val="99"/>
    <w:rPr>
      <w:rFonts w:cs="Times New Roman"/>
      <w:b/>
    </w:rPr>
  </w:style>
  <w:style w:type="character" w:styleId="26">
    <w:name w:val="Hyperlink"/>
    <w:basedOn w:val="24"/>
    <w:qFormat/>
    <w:uiPriority w:val="99"/>
    <w:rPr>
      <w:rFonts w:cs="Times New Roman"/>
      <w:color w:val="0000FF"/>
      <w:u w:val="single"/>
    </w:rPr>
  </w:style>
  <w:style w:type="paragraph" w:customStyle="1" w:styleId="27">
    <w:name w:val="BodyText1I2"/>
    <w:basedOn w:val="28"/>
    <w:next w:val="1"/>
    <w:qFormat/>
    <w:uiPriority w:val="0"/>
    <w:pPr>
      <w:tabs>
        <w:tab w:val="left" w:pos="960"/>
      </w:tabs>
      <w:ind w:firstLine="200" w:firstLineChars="200"/>
    </w:pPr>
  </w:style>
  <w:style w:type="paragraph" w:customStyle="1" w:styleId="28">
    <w:name w:val="BodyTextIndent"/>
    <w:basedOn w:val="1"/>
    <w:next w:val="27"/>
    <w:qFormat/>
    <w:uiPriority w:val="0"/>
    <w:pPr>
      <w:spacing w:after="120"/>
      <w:ind w:left="420" w:leftChars="200"/>
      <w:textAlignment w:val="baseline"/>
    </w:pPr>
  </w:style>
  <w:style w:type="character" w:customStyle="1" w:styleId="29">
    <w:name w:val="标题 1 Char"/>
    <w:basedOn w:val="24"/>
    <w:link w:val="5"/>
    <w:qFormat/>
    <w:uiPriority w:val="9"/>
    <w:rPr>
      <w:rFonts w:ascii="Times New Roman" w:hAnsi="Times New Roman" w:cs="Times New Roman"/>
      <w:b/>
      <w:bCs/>
      <w:kern w:val="44"/>
      <w:sz w:val="44"/>
      <w:szCs w:val="44"/>
    </w:rPr>
  </w:style>
  <w:style w:type="character" w:customStyle="1" w:styleId="30">
    <w:name w:val="标题 2 Char"/>
    <w:basedOn w:val="24"/>
    <w:link w:val="6"/>
    <w:qFormat/>
    <w:uiPriority w:val="9"/>
    <w:rPr>
      <w:rFonts w:ascii="Cambria" w:hAnsi="Cambria" w:eastAsia="宋体" w:cs="Times New Roman"/>
      <w:b/>
      <w:bCs/>
      <w:kern w:val="2"/>
      <w:sz w:val="32"/>
      <w:szCs w:val="32"/>
    </w:rPr>
  </w:style>
  <w:style w:type="character" w:customStyle="1" w:styleId="31">
    <w:name w:val="标题 3 Char"/>
    <w:basedOn w:val="24"/>
    <w:link w:val="7"/>
    <w:qFormat/>
    <w:uiPriority w:val="9"/>
    <w:rPr>
      <w:rFonts w:ascii="Times New Roman" w:hAnsi="Times New Roman" w:cs="Times New Roman"/>
      <w:b/>
      <w:bCs/>
      <w:kern w:val="2"/>
      <w:sz w:val="32"/>
      <w:szCs w:val="32"/>
    </w:rPr>
  </w:style>
  <w:style w:type="character" w:customStyle="1" w:styleId="32">
    <w:name w:val="Body Text Char"/>
    <w:basedOn w:val="24"/>
    <w:qFormat/>
    <w:uiPriority w:val="99"/>
    <w:rPr>
      <w:rFonts w:ascii="Times New Roman" w:hAnsi="Times New Roman" w:cs="Times New Roman"/>
      <w:sz w:val="24"/>
      <w:szCs w:val="24"/>
    </w:rPr>
  </w:style>
  <w:style w:type="character" w:customStyle="1" w:styleId="33">
    <w:name w:val="批注框文本 Char"/>
    <w:basedOn w:val="24"/>
    <w:link w:val="13"/>
    <w:qFormat/>
    <w:uiPriority w:val="99"/>
    <w:rPr>
      <w:rFonts w:ascii="Times New Roman" w:hAnsi="Times New Roman" w:cs="Times New Roman"/>
      <w:kern w:val="2"/>
      <w:sz w:val="18"/>
      <w:szCs w:val="18"/>
    </w:rPr>
  </w:style>
  <w:style w:type="character" w:customStyle="1" w:styleId="34">
    <w:name w:val="Footer Char_5afddf3b-c8ee-4d80-bc1d-8552c6321520"/>
    <w:basedOn w:val="24"/>
    <w:qFormat/>
    <w:uiPriority w:val="99"/>
    <w:rPr>
      <w:rFonts w:ascii="Times New Roman" w:hAnsi="Times New Roman" w:cs="Times New Roman"/>
      <w:sz w:val="18"/>
      <w:szCs w:val="18"/>
    </w:rPr>
  </w:style>
  <w:style w:type="character" w:customStyle="1" w:styleId="35">
    <w:name w:val="Header Char_d49525f6-6fe8-433f-b001-91fdeade4463"/>
    <w:basedOn w:val="24"/>
    <w:qFormat/>
    <w:uiPriority w:val="99"/>
    <w:rPr>
      <w:rFonts w:ascii="Times New Roman" w:hAnsi="Times New Roman" w:cs="Times New Roman"/>
      <w:sz w:val="18"/>
      <w:szCs w:val="18"/>
    </w:rPr>
  </w:style>
  <w:style w:type="character" w:customStyle="1" w:styleId="36">
    <w:name w:val="页眉 Char"/>
    <w:link w:val="15"/>
    <w:qFormat/>
    <w:uiPriority w:val="99"/>
    <w:rPr>
      <w:sz w:val="18"/>
    </w:rPr>
  </w:style>
  <w:style w:type="character" w:customStyle="1" w:styleId="37">
    <w:name w:val="页脚 Char"/>
    <w:link w:val="14"/>
    <w:qFormat/>
    <w:uiPriority w:val="99"/>
    <w:rPr>
      <w:sz w:val="18"/>
    </w:rPr>
  </w:style>
  <w:style w:type="character" w:customStyle="1" w:styleId="38">
    <w:name w:val="正文文本 Char"/>
    <w:link w:val="9"/>
    <w:qFormat/>
    <w:uiPriority w:val="99"/>
    <w:rPr>
      <w:rFonts w:ascii="仿宋_GB2312" w:hAnsi="Times New Roman" w:eastAsia="仿宋_GB2312"/>
      <w:sz w:val="24"/>
    </w:rPr>
  </w:style>
  <w:style w:type="paragraph" w:customStyle="1" w:styleId="39">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customStyle="1" w:styleId="40">
    <w:name w:val="列表段落1"/>
    <w:basedOn w:val="1"/>
    <w:qFormat/>
    <w:uiPriority w:val="34"/>
    <w:pPr>
      <w:ind w:firstLine="420" w:firstLineChars="200"/>
    </w:pPr>
  </w:style>
  <w:style w:type="paragraph" w:customStyle="1" w:styleId="41">
    <w:name w:val="TOC 标题1"/>
    <w:basedOn w:val="5"/>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42">
    <w:name w:val="TOC Heading1"/>
    <w:basedOn w:val="5"/>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43">
    <w:name w:val="TOC 标题2"/>
    <w:basedOn w:val="5"/>
    <w:next w:val="1"/>
    <w:qFormat/>
    <w:uiPriority w:val="39"/>
    <w:pPr>
      <w:widowControl/>
      <w:spacing w:before="240" w:after="0" w:line="259" w:lineRule="auto"/>
      <w:jc w:val="left"/>
      <w:outlineLvl w:val="9"/>
    </w:pPr>
    <w:rPr>
      <w:rFonts w:ascii="等线 Light" w:hAnsi="等线 Light" w:eastAsia="等线 Light" w:cs="宋体"/>
      <w:b w:val="0"/>
      <w:bCs w:val="0"/>
      <w:color w:val="2F5597"/>
      <w:kern w:val="0"/>
      <w:sz w:val="32"/>
      <w:szCs w:val="32"/>
    </w:rPr>
  </w:style>
  <w:style w:type="character" w:customStyle="1" w:styleId="44">
    <w:name w:val="NormalCharacter"/>
    <w:qFormat/>
    <w:uiPriority w:val="0"/>
    <w:rPr>
      <w:rFonts w:ascii="Times New Roman" w:hAnsi="Times New Roman" w:eastAsia="宋体" w:cs="Times New Roman"/>
      <w:kern w:val="2"/>
      <w:sz w:val="21"/>
      <w:szCs w:val="24"/>
      <w:lang w:val="en-US" w:eastAsia="zh-CN" w:bidi="ar-SA"/>
    </w:rPr>
  </w:style>
  <w:style w:type="paragraph" w:customStyle="1" w:styleId="45">
    <w:name w:val="列出段落1"/>
    <w:basedOn w:val="1"/>
    <w:qFormat/>
    <w:uiPriority w:val="34"/>
    <w:pPr>
      <w:ind w:firstLine="420" w:firstLineChars="200"/>
    </w:pPr>
    <w:rPr>
      <w:rFonts w:ascii="Calibri" w:hAnsi="Calibri"/>
    </w:rPr>
  </w:style>
  <w:style w:type="character" w:customStyle="1" w:styleId="46">
    <w:name w:val="15"/>
    <w:basedOn w:val="24"/>
    <w:qFormat/>
    <w:uiPriority w:val="0"/>
    <w:rPr>
      <w:rFonts w:hint="default" w:ascii="Cambria" w:hAnsi="Cambria" w:eastAsia="宋体" w:cs="Times New Roman"/>
      <w:b/>
      <w:bCs/>
      <w:kern w:val="2"/>
      <w:sz w:val="32"/>
      <w:szCs w:val="32"/>
    </w:rPr>
  </w:style>
  <w:style w:type="character" w:customStyle="1" w:styleId="47">
    <w:name w:val="10"/>
    <w:basedOn w:val="24"/>
    <w:qFormat/>
    <w:uiPriority w:val="0"/>
    <w:rPr>
      <w:rFonts w:hint="default" w:ascii="Times New Roman" w:hAnsi="Times New Roman" w:cs="Times New Roman"/>
    </w:rPr>
  </w:style>
  <w:style w:type="paragraph" w:customStyle="1" w:styleId="48">
    <w:name w:val="UserStyle_2"/>
    <w:basedOn w:val="1"/>
    <w:qFormat/>
    <w:uiPriority w:val="0"/>
    <w:pPr>
      <w:ind w:firstLine="420" w:firstLineChars="200"/>
      <w:textAlignment w:val="baseline"/>
    </w:pPr>
    <w:rPr>
      <w:rFonts w:ascii="Calibri" w:hAnsi="Calibri"/>
      <w:szCs w:val="21"/>
    </w:rPr>
  </w:style>
  <w:style w:type="paragraph" w:customStyle="1" w:styleId="4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chart" Target="charts/chart7.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D:\xwechat_files\wxid_ixsp1lapntcy21_894c\msg\file\2026-10\&#34920;&#26684;_1792742499467.csv"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D:\xwechat_files\wxid_ixsp1lapntcy21_894c\msg\file\2026-10\&#34920;&#26684;_1792742499467.csv" TargetMode="External"/></Relationships>
</file>

<file path=word/charts/_rels/chart3.xml.rels><?xml version="1.0" encoding="UTF-8" standalone="yes"?>
<Relationships xmlns="http://schemas.openxmlformats.org/package/2006/relationships"><Relationship Id="rId4" Type="http://schemas.microsoft.com/office/2011/relationships/chartColorStyle" Target="colors2.xml"/><Relationship Id="rId3" Type="http://schemas.microsoft.com/office/2011/relationships/chartStyle" Target="style2.xml"/><Relationship Id="rId2" Type="http://schemas.openxmlformats.org/officeDocument/2006/relationships/chartUserShapes" Target="../drawings/drawing1.xml"/><Relationship Id="rId1" Type="http://schemas.openxmlformats.org/officeDocument/2006/relationships/oleObject" Target="file:///D:\xwechat_files\wxid_ixsp1lapntcy21_894c\msg\file\2026-10\code_20261023(2).csv"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22270;&#34920;%20&#22312;%20&#38463;&#22365;&#24030;&#22756;&#22616;&#21439;2025&#24180;&#24230;&#33970;&#35199;&#20065;&#20154;&#27665;&#25919;&#24220;&#20915;&#31639;&#20844;&#24320;(1).doc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22270;&#34920;%20&#22312;%20&#38463;&#22365;&#24030;&#22756;&#22616;&#21439;2025&#24180;&#24230;&#33970;&#35199;&#20065;&#20154;&#27665;&#25919;&#24220;&#20915;&#31639;&#20844;&#24320;(1).doc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22270;&#34920;%20&#22312;%20&#38463;&#22365;&#24030;&#22756;&#22616;&#21439;2025&#24180;&#24230;&#33970;&#35199;&#20065;&#20154;&#27665;&#25919;&#24220;&#20915;&#31639;&#20844;&#24320;(1).docx1"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22270;&#34920;%20&#22312;%20&#38463;&#22365;&#24030;&#22756;&#22616;&#21439;2025&#24180;&#24230;&#33970;&#35199;&#20065;&#20154;&#27665;&#25919;&#24220;&#20915;&#31639;&#20844;&#24320;(1).doc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收入决算总计变动情况图</a:t>
            </a:r>
          </a:p>
        </c:rich>
      </c:tx>
      <c:layout/>
      <c:overlay val="0"/>
      <c:spPr>
        <a:noFill/>
        <a:ln>
          <a:noFill/>
        </a:ln>
        <a:effectLst/>
      </c:spPr>
    </c:title>
    <c:autoTitleDeleted val="0"/>
    <c:plotArea>
      <c:layout/>
      <c:barChart>
        <c:barDir val="col"/>
        <c:grouping val="clustered"/>
        <c:varyColors val="0"/>
        <c:ser>
          <c:idx val="0"/>
          <c:order val="0"/>
          <c:tx>
            <c:strRef>
              <c:f>表格_1792742499467.csv!$B$1</c:f>
              <c:strCache>
                <c:ptCount val="1"/>
                <c:pt idx="0">
                  <c:v>收入（万元）</c:v>
                </c:pt>
              </c:strCache>
            </c:strRef>
          </c:tx>
          <c:spPr>
            <a:solidFill>
              <a:schemeClr val="accent1"/>
            </a:solidFill>
            <a:ln>
              <a:noFill/>
            </a:ln>
            <a:effectLst/>
          </c:spPr>
          <c:invertIfNegative val="0"/>
          <c:dLbls>
            <c:delete val="1"/>
          </c:dLbls>
          <c:cat>
            <c:strRef>
              <c:f>表格_1792742499467.csv!$A$2:$A$3</c:f>
              <c:strCache>
                <c:ptCount val="2"/>
                <c:pt idx="0">
                  <c:v>2024年</c:v>
                </c:pt>
                <c:pt idx="1">
                  <c:v>2025年</c:v>
                </c:pt>
              </c:strCache>
            </c:strRef>
          </c:cat>
          <c:val>
            <c:numRef>
              <c:f>表格_1792742499467.csv!$B$2:$B$3</c:f>
              <c:numCache>
                <c:formatCode>General</c:formatCode>
                <c:ptCount val="2"/>
                <c:pt idx="0">
                  <c:v>276.46</c:v>
                </c:pt>
                <c:pt idx="1">
                  <c:v>283.87</c:v>
                </c:pt>
              </c:numCache>
            </c:numRef>
          </c:val>
        </c:ser>
        <c:dLbls>
          <c:showLegendKey val="0"/>
          <c:showVal val="0"/>
          <c:showCatName val="0"/>
          <c:showSerName val="0"/>
          <c:showPercent val="0"/>
          <c:showBubbleSize val="0"/>
        </c:dLbls>
        <c:gapWidth val="246"/>
        <c:overlap val="-28"/>
        <c:axId val="958679125"/>
        <c:axId val="729436044"/>
      </c:barChart>
      <c:catAx>
        <c:axId val="95867912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9436044"/>
        <c:crosses val="autoZero"/>
        <c:auto val="1"/>
        <c:lblAlgn val="ctr"/>
        <c:lblOffset val="100"/>
        <c:noMultiLvlLbl val="0"/>
      </c:catAx>
      <c:valAx>
        <c:axId val="729436044"/>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5867912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支出决算总计变动情况图</a:t>
            </a:r>
          </a:p>
        </c:rich>
      </c:tx>
      <c:layout/>
      <c:overlay val="0"/>
      <c:spPr>
        <a:noFill/>
        <a:ln>
          <a:noFill/>
        </a:ln>
        <a:effectLst/>
      </c:spPr>
    </c:title>
    <c:autoTitleDeleted val="0"/>
    <c:plotArea>
      <c:layout/>
      <c:barChart>
        <c:barDir val="col"/>
        <c:grouping val="clustered"/>
        <c:varyColors val="0"/>
        <c:ser>
          <c:idx val="0"/>
          <c:order val="0"/>
          <c:tx>
            <c:strRef>
              <c:f>表格_1792742499467.csv!$B$1</c:f>
              <c:strCache>
                <c:ptCount val="1"/>
                <c:pt idx="0">
                  <c:v>收入（万元）</c:v>
                </c:pt>
              </c:strCache>
            </c:strRef>
          </c:tx>
          <c:spPr>
            <a:solidFill>
              <a:schemeClr val="accent1"/>
            </a:solidFill>
            <a:ln>
              <a:noFill/>
            </a:ln>
            <a:effectLst/>
          </c:spPr>
          <c:invertIfNegative val="0"/>
          <c:dLbls>
            <c:delete val="1"/>
          </c:dLbls>
          <c:cat>
            <c:strRef>
              <c:f>表格_1792742499467.csv!$A$2:$A$3</c:f>
              <c:strCache>
                <c:ptCount val="2"/>
                <c:pt idx="0">
                  <c:v>2024年</c:v>
                </c:pt>
                <c:pt idx="1">
                  <c:v>2025年</c:v>
                </c:pt>
              </c:strCache>
            </c:strRef>
          </c:cat>
          <c:val>
            <c:numRef>
              <c:f>表格_1792742499467.csv!$B$2:$B$3</c:f>
              <c:numCache>
                <c:formatCode>General</c:formatCode>
                <c:ptCount val="2"/>
                <c:pt idx="0">
                  <c:v>275.24</c:v>
                </c:pt>
                <c:pt idx="1">
                  <c:v>283.87</c:v>
                </c:pt>
              </c:numCache>
            </c:numRef>
          </c:val>
        </c:ser>
        <c:dLbls>
          <c:showLegendKey val="0"/>
          <c:showVal val="0"/>
          <c:showCatName val="0"/>
          <c:showSerName val="0"/>
          <c:showPercent val="0"/>
          <c:showBubbleSize val="0"/>
        </c:dLbls>
        <c:gapWidth val="246"/>
        <c:overlap val="-28"/>
        <c:axId val="958679125"/>
        <c:axId val="729436044"/>
      </c:barChart>
      <c:catAx>
        <c:axId val="95867912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9436044"/>
        <c:crosses val="autoZero"/>
        <c:auto val="1"/>
        <c:lblAlgn val="ctr"/>
        <c:lblOffset val="100"/>
        <c:noMultiLvlLbl val="0"/>
      </c:catAx>
      <c:valAx>
        <c:axId val="729436044"/>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5867912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收入决算结构图</a:t>
            </a:r>
          </a:p>
        </c:rich>
      </c:tx>
      <c:layout>
        <c:manualLayout>
          <c:xMode val="edge"/>
          <c:yMode val="edge"/>
          <c:x val="0.362763157894737"/>
          <c:y val="0.03125"/>
        </c:manualLayout>
      </c:layout>
      <c:overlay val="0"/>
      <c:spPr>
        <a:noFill/>
        <a:ln>
          <a:noFill/>
        </a:ln>
        <a:effectLst/>
      </c:spPr>
    </c:title>
    <c:autoTitleDeleted val="0"/>
    <c:plotArea>
      <c:layout>
        <c:manualLayout>
          <c:layoutTarget val="inner"/>
          <c:xMode val="edge"/>
          <c:yMode val="edge"/>
          <c:x val="0.280394736842105"/>
          <c:y val="0.176388888888889"/>
          <c:w val="0.355789473684211"/>
          <c:h val="0.625925925925926"/>
        </c:manualLayout>
      </c:layout>
      <c:pieChart>
        <c:varyColors val="1"/>
        <c:ser>
          <c:idx val="0"/>
          <c:order val="0"/>
          <c:tx>
            <c:strRef>
              <c:f>'code_20261023(2).csv'!$A$2</c:f>
              <c:strCache>
                <c:ptCount val="1"/>
                <c:pt idx="0">
                  <c:v>一般公共预算财政拨款收入</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elete val="1"/>
          </c:dLbls>
          <c:cat>
            <c:strRef>
              <c:f>'code_20261023(2).csv'!$B$1:$C$1</c:f>
              <c:strCache>
                <c:ptCount val="2"/>
                <c:pt idx="0">
                  <c:v>金额（万元）</c:v>
                </c:pt>
                <c:pt idx="1">
                  <c:v>占比</c:v>
                </c:pt>
              </c:strCache>
            </c:strRef>
          </c:cat>
          <c:val>
            <c:numRef>
              <c:f>'code_20261023(2).csv'!$B$2:$C$2</c:f>
              <c:numCache>
                <c:formatCode>General</c:formatCode>
                <c:ptCount val="2"/>
                <c:pt idx="0">
                  <c:v>283.87</c:v>
                </c:pt>
                <c:pt idx="1" c:formatCode="0%">
                  <c:v>1</c:v>
                </c:pt>
              </c:numCache>
            </c:numRef>
          </c:val>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ysClr val="window" lastClr="FFFFFF"/>
    </a:solidFill>
    <a:ln w="9525" cap="flat" cmpd="sng" algn="ctr">
      <a:solidFill>
        <a:schemeClr val="tx1">
          <a:lumMod val="15000"/>
          <a:lumOff val="85000"/>
        </a:schemeClr>
      </a:solidFill>
      <a:round/>
    </a:ln>
    <a:effectLst/>
  </c:spPr>
  <c:txPr>
    <a:bodyPr/>
    <a:lstStyle/>
    <a:p>
      <a:pPr>
        <a:defRPr lang="zh-CN"/>
      </a:pPr>
    </a:p>
  </c:txPr>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chemeClr val="tx1"/>
                </a:solidFill>
                <a:latin typeface="+mn-lt"/>
                <a:ea typeface="+mn-ea"/>
                <a:cs typeface="+mn-cs"/>
              </a:defRPr>
            </a:pPr>
            <a:r>
              <a:t>支出决算结构图</a:t>
            </a:r>
            <a:endParaRPr sz="1800" b="1" i="0" u="none" strike="noStrike" baseline="0">
              <a:solidFill>
                <a:srgbClr val="000000">
                  <a:alpha val="100000"/>
                </a:srgbClr>
              </a:solidFill>
              <a:latin typeface="宋体" panose="02010600030101010101" charset="-122"/>
              <a:ea typeface="宋体" panose="02010600030101010101" charset="-122"/>
              <a:cs typeface="宋体" panose="02010600030101010101" charset="-122"/>
            </a:endParaRPr>
          </a:p>
        </c:rich>
      </c:tx>
      <c:layout/>
      <c:overlay val="0"/>
    </c:title>
    <c:autoTitleDeleted val="0"/>
    <c:plotArea>
      <c:layout/>
      <c:pieChart>
        <c:varyColors val="1"/>
        <c:ser>
          <c:idx val="0"/>
          <c:order val="0"/>
          <c:tx>
            <c:strRef>
              <c:f>'[图表 在 阿坝州壤塘县2025年度蒲西乡人民政府决算公开(1).docx]Sheet1'!$B$3</c:f>
              <c:strCache>
                <c:ptCount val="1"/>
                <c:pt idx="0">
                  <c:v/>
                </c:pt>
              </c:strCache>
            </c:strRef>
          </c:tx>
          <c:explosion val="0"/>
          <c:dPt>
            <c:idx val="0"/>
            <c:bubble3D val="0"/>
            <c:explosion val="0"/>
          </c:dPt>
          <c:dPt>
            <c:idx val="1"/>
            <c:bubble3D val="0"/>
            <c:explosion val="0"/>
          </c:dPt>
          <c:dPt>
            <c:idx val="2"/>
            <c:bubble3D val="0"/>
            <c:explosion val="0"/>
          </c:dPt>
          <c:dPt>
            <c:idx val="3"/>
            <c:bubble3D val="0"/>
            <c:explosion val="0"/>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19050" cap="flat" cmpd="sng" algn="ctr">
                      <a:solidFill>
                        <a:srgbClr val="000000">
                          <a:alpha val="100000"/>
                        </a:srgbClr>
                      </a:solidFill>
                      <a:prstDash val="solid"/>
                      <a:round/>
                    </a:ln>
                  </c:spPr>
                </c15:leaderLines>
              </c:ext>
            </c:extLst>
          </c:dLbls>
          <c:cat>
            <c:strRef>
              <c:f>'[图表 在 阿坝州壤塘县2025年度蒲西乡人民政府决算公开(1).docx]Sheet1'!$C$2:$F$2</c:f>
              <c:strCache>
                <c:ptCount val="4"/>
                <c:pt idx="0">
                  <c:v>基本支出</c:v>
                </c:pt>
                <c:pt idx="1">
                  <c:v>项目支出</c:v>
                </c:pt>
              </c:strCache>
            </c:strRef>
          </c:cat>
          <c:val>
            <c:numRef>
              <c:f>'[图表 在 阿坝州壤塘县2025年度蒲西乡人民政府决算公开(1).docx]Sheet1'!$C$3:$F$3</c:f>
              <c:numCache>
                <c:formatCode>0.00%</c:formatCode>
                <c:ptCount val="4"/>
                <c:pt idx="0">
                  <c:v>0.9487</c:v>
                </c:pt>
                <c:pt idx="1">
                  <c:v>0.0513</c:v>
                </c:pt>
              </c:numCache>
            </c:numRef>
          </c:val>
        </c:ser>
        <c:ser>
          <c:idx val="1"/>
          <c:order val="1"/>
          <c:tx>
            <c:strRef>
              <c:f>'[图表 在 阿坝州壤塘县2025年度蒲西乡人民政府决算公开(1).docx]Sheet1'!$B$4</c:f>
              <c:strCache>
                <c:ptCount val="1"/>
                <c:pt idx="0">
                  <c:v/>
                </c:pt>
              </c:strCache>
            </c:strRef>
          </c:tx>
          <c:explosion val="0"/>
          <c:dPt>
            <c:idx val="0"/>
            <c:bubble3D val="0"/>
            <c:explosion val="0"/>
          </c:dPt>
          <c:dPt>
            <c:idx val="1"/>
            <c:bubble3D val="0"/>
            <c:explosion val="0"/>
          </c:dPt>
          <c:dPt>
            <c:idx val="2"/>
            <c:bubble3D val="0"/>
            <c:explosion val="0"/>
          </c:dPt>
          <c:dPt>
            <c:idx val="3"/>
            <c:bubble3D val="0"/>
            <c:explosion val="0"/>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19050" cap="flat" cmpd="sng" algn="ctr">
                      <a:solidFill>
                        <a:srgbClr val="000000">
                          <a:alpha val="100000"/>
                        </a:srgbClr>
                      </a:solidFill>
                      <a:prstDash val="solid"/>
                      <a:round/>
                    </a:ln>
                  </c:spPr>
                </c15:leaderLines>
              </c:ext>
            </c:extLst>
          </c:dLbls>
          <c:cat>
            <c:strRef>
              <c:f>'[图表 在 阿坝州壤塘县2025年度蒲西乡人民政府决算公开(1).docx]Sheet1'!$C$2:$F$2</c:f>
              <c:strCache>
                <c:ptCount val="4"/>
                <c:pt idx="0">
                  <c:v>基本支出</c:v>
                </c:pt>
                <c:pt idx="1">
                  <c:v>项目支出</c:v>
                </c:pt>
              </c:strCache>
            </c:strRef>
          </c:cat>
          <c:val>
            <c:numRef>
              <c:f>'[图表 在 阿坝州壤塘县2025年度蒲西乡人民政府决算公开(1).docx]Sheet1'!$C$4:$F$4</c:f>
              <c:numCache>
                <c:formatCode>General</c:formatCode>
                <c:ptCount val="4"/>
              </c:numCache>
            </c:numRef>
          </c:val>
        </c:ser>
        <c:ser>
          <c:idx val="2"/>
          <c:order val="2"/>
          <c:tx>
            <c:strRef>
              <c:f>'[图表 在 阿坝州壤塘县2025年度蒲西乡人民政府决算公开(1).docx]Sheet1'!$B$5</c:f>
              <c:strCache>
                <c:ptCount val="1"/>
                <c:pt idx="0">
                  <c:v/>
                </c:pt>
              </c:strCache>
            </c:strRef>
          </c:tx>
          <c:explosion val="0"/>
          <c:dPt>
            <c:idx val="0"/>
            <c:bubble3D val="0"/>
            <c:explosion val="0"/>
          </c:dPt>
          <c:dPt>
            <c:idx val="1"/>
            <c:bubble3D val="0"/>
            <c:explosion val="0"/>
          </c:dPt>
          <c:dPt>
            <c:idx val="2"/>
            <c:bubble3D val="0"/>
            <c:explosion val="0"/>
          </c:dPt>
          <c:dPt>
            <c:idx val="3"/>
            <c:bubble3D val="0"/>
            <c:explosion val="0"/>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19050" cap="flat" cmpd="sng" algn="ctr">
                      <a:solidFill>
                        <a:srgbClr val="000000">
                          <a:alpha val="100000"/>
                        </a:srgbClr>
                      </a:solidFill>
                      <a:prstDash val="solid"/>
                      <a:round/>
                    </a:ln>
                  </c:spPr>
                </c15:leaderLines>
              </c:ext>
            </c:extLst>
          </c:dLbls>
          <c:cat>
            <c:strRef>
              <c:f>'[图表 在 阿坝州壤塘县2025年度蒲西乡人民政府决算公开(1).docx]Sheet1'!$C$2:$F$2</c:f>
              <c:strCache>
                <c:ptCount val="4"/>
                <c:pt idx="0">
                  <c:v>基本支出</c:v>
                </c:pt>
                <c:pt idx="1">
                  <c:v>项目支出</c:v>
                </c:pt>
              </c:strCache>
            </c:strRef>
          </c:cat>
          <c:val>
            <c:numRef>
              <c:f>'[图表 在 阿坝州壤塘县2025年度蒲西乡人民政府决算公开(1).docx]Sheet1'!$C$5:$F$5</c:f>
              <c:numCache>
                <c:formatCode>General</c:formatCode>
                <c:ptCount val="4"/>
              </c:numCache>
            </c:numRef>
          </c:val>
        </c:ser>
        <c:dLbls>
          <c:showLegendKey val="0"/>
          <c:showVal val="0"/>
          <c:showCatName val="0"/>
          <c:showSerName val="0"/>
          <c:showPercent val="0"/>
          <c:showBubbleSize val="0"/>
          <c:showLeaderLines val="1"/>
        </c:dLbls>
        <c:firstSliceAng val="0"/>
      </c:pieChart>
    </c:plotArea>
    <c:legend>
      <c:legendPos val="b"/>
      <c:legendEntry>
        <c:idx val="2"/>
        <c:delete val="1"/>
      </c:legendEntry>
      <c:legendEntry>
        <c:idx val="3"/>
        <c:delete val="1"/>
      </c:legendEntry>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wrap="square"/>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sz="1400" b="0" i="0" u="none" strike="noStrike" kern="1200" spc="0" baseline="0">
                <a:solidFill>
                  <a:schemeClr val="tx1">
                    <a:lumMod val="65000"/>
                    <a:lumOff val="35000"/>
                  </a:schemeClr>
                </a:solidFill>
                <a:latin typeface="+mn-lt"/>
                <a:ea typeface="+mn-ea"/>
                <a:cs typeface="+mn-cs"/>
              </a:rPr>
              <a:t>财政拨款收、支决算总计变动情况</a:t>
            </a:r>
            <a:endParaRPr lang="zh-CN" sz="1400" b="0" i="0" u="none" strike="noStrike" kern="1200" spc="0" baseline="0">
              <a:solidFill>
                <a:schemeClr val="tx1">
                  <a:lumMod val="65000"/>
                  <a:lumOff val="35000"/>
                </a:schemeClr>
              </a:solidFill>
              <a:latin typeface="+mn-lt"/>
              <a:ea typeface="+mn-ea"/>
              <a:cs typeface="+mn-cs"/>
            </a:endParaRPr>
          </a:p>
        </c:rich>
      </c:tx>
      <c:layout/>
      <c:overlay val="0"/>
    </c:title>
    <c:autoTitleDeleted val="0"/>
    <c:plotArea>
      <c:layout/>
      <c:barChart>
        <c:barDir val="col"/>
        <c:grouping val="clustered"/>
        <c:varyColors val="0"/>
        <c:ser>
          <c:idx val="0"/>
          <c:order val="0"/>
          <c:tx>
            <c:strRef>
              <c:f>'[图表 在 阿坝州壤塘县2025年度蒲西乡人民政府决算公开(1).docx]Sheet1'!$B$3</c:f>
              <c:strCache>
                <c:ptCount val="1"/>
                <c:pt idx="0">
                  <c:v>年度财政拨款收</c:v>
                </c:pt>
              </c:strCache>
            </c:strRef>
          </c:tx>
          <c:spPr>
            <a:solidFill>
              <a:schemeClr val="accent1">
                <a:alpha val="100000"/>
              </a:schemeClr>
            </a:solidFill>
            <a:ln w="3175">
              <a:noFill/>
            </a:ln>
          </c:spPr>
          <c:invertIfNegative val="0"/>
          <c:dLbls>
            <c:delete val="1"/>
          </c:dLbls>
          <c:cat>
            <c:strRef>
              <c:f>'[图表 在 阿坝州壤塘县2025年度蒲西乡人民政府决算公开(1).docx]Sheet1'!$C$2:$F$2</c:f>
              <c:strCache>
                <c:ptCount val="4"/>
                <c:pt idx="0">
                  <c:v>2024年</c:v>
                </c:pt>
                <c:pt idx="1">
                  <c:v>2025年</c:v>
                </c:pt>
              </c:strCache>
            </c:strRef>
          </c:cat>
          <c:val>
            <c:numRef>
              <c:f>'[图表 在 阿坝州壤塘县2025年度蒲西乡人民政府决算公开(1).docx]Sheet1'!$C$3:$F$3</c:f>
              <c:numCache>
                <c:formatCode>General</c:formatCode>
                <c:ptCount val="4"/>
                <c:pt idx="0">
                  <c:v>275.24</c:v>
                </c:pt>
                <c:pt idx="1">
                  <c:v>283.87</c:v>
                </c:pt>
              </c:numCache>
            </c:numRef>
          </c:val>
        </c:ser>
        <c:ser>
          <c:idx val="1"/>
          <c:order val="1"/>
          <c:tx>
            <c:strRef>
              <c:f>'[图表 在 阿坝州壤塘县2025年度蒲西乡人民政府决算公开(1).docx]Sheet1'!$B$4</c:f>
              <c:strCache>
                <c:ptCount val="1"/>
                <c:pt idx="0">
                  <c:v>年度财政拨款支</c:v>
                </c:pt>
              </c:strCache>
            </c:strRef>
          </c:tx>
          <c:spPr>
            <a:solidFill>
              <a:schemeClr val="accent2">
                <a:alpha val="100000"/>
              </a:schemeClr>
            </a:solidFill>
            <a:ln w="3175">
              <a:noFill/>
            </a:ln>
          </c:spPr>
          <c:invertIfNegative val="0"/>
          <c:dLbls>
            <c:delete val="1"/>
          </c:dLbls>
          <c:cat>
            <c:strRef>
              <c:f>'[图表 在 阿坝州壤塘县2025年度蒲西乡人民政府决算公开(1).docx]Sheet1'!$C$2:$F$2</c:f>
              <c:strCache>
                <c:ptCount val="4"/>
                <c:pt idx="0">
                  <c:v>2024年</c:v>
                </c:pt>
                <c:pt idx="1">
                  <c:v>2025年</c:v>
                </c:pt>
              </c:strCache>
            </c:strRef>
          </c:cat>
          <c:val>
            <c:numRef>
              <c:f>'[图表 在 阿坝州壤塘县2025年度蒲西乡人民政府决算公开(1).docx]Sheet1'!$C$4:$F$4</c:f>
              <c:numCache>
                <c:formatCode>General</c:formatCode>
                <c:ptCount val="4"/>
                <c:pt idx="0">
                  <c:v>275.24</c:v>
                </c:pt>
                <c:pt idx="1">
                  <c:v>283.87</c:v>
                </c:pt>
              </c:numCache>
            </c:numRef>
          </c:val>
        </c:ser>
        <c:ser>
          <c:idx val="2"/>
          <c:order val="2"/>
          <c:tx>
            <c:strRef>
              <c:f>'[图表 在 阿坝州壤塘县2025年度蒲西乡人民政府决算公开(1).docx]Sheet1'!$B$5</c:f>
              <c:strCache>
                <c:ptCount val="1"/>
                <c:pt idx="0">
                  <c:v/>
                </c:pt>
              </c:strCache>
            </c:strRef>
          </c:tx>
          <c:spPr>
            <a:solidFill>
              <a:schemeClr val="accent3">
                <a:alpha val="100000"/>
              </a:schemeClr>
            </a:solidFill>
            <a:ln w="3175">
              <a:noFill/>
            </a:ln>
          </c:spPr>
          <c:invertIfNegative val="0"/>
          <c:dLbls>
            <c:delete val="1"/>
          </c:dLbls>
          <c:cat>
            <c:strRef>
              <c:f>'[图表 在 阿坝州壤塘县2025年度蒲西乡人民政府决算公开(1).docx]Sheet1'!$C$2:$F$2</c:f>
              <c:strCache>
                <c:ptCount val="4"/>
                <c:pt idx="0">
                  <c:v>2024年</c:v>
                </c:pt>
                <c:pt idx="1">
                  <c:v>2025年</c:v>
                </c:pt>
              </c:strCache>
            </c:strRef>
          </c:cat>
          <c:val>
            <c:numRef>
              <c:f>[0fa6c9da1]Sheet1!$C$5:$F$5</c:f>
              <c:numCache>
                <c:formatCode>General</c:formatCode>
                <c:ptCount val="4"/>
              </c:numCache>
            </c:numRef>
          </c:val>
        </c:ser>
        <c:dLbls>
          <c:showLegendKey val="0"/>
          <c:showVal val="0"/>
          <c:showCatName val="0"/>
          <c:showSerName val="0"/>
          <c:showPercent val="0"/>
          <c:showBubbleSize val="0"/>
        </c:dLbls>
        <c:gapWidth val="219"/>
        <c:overlap val="-27"/>
        <c:axId val="760334319"/>
        <c:axId val="847538707"/>
      </c:barChart>
      <c:catAx>
        <c:axId val="760334319"/>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47538707"/>
        <c:crosses val="autoZero"/>
        <c:auto val="1"/>
        <c:lblAlgn val="ctr"/>
        <c:lblOffset val="100"/>
        <c:noMultiLvlLbl val="0"/>
      </c:catAx>
      <c:valAx>
        <c:axId val="847538707"/>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ln w="3175" cap="flat" cmpd="sng" algn="ctr">
            <a:noFill/>
            <a:prstDash val="dash"/>
            <a:round/>
          </a:ln>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0334319"/>
        <c:crosses val="autoZero"/>
        <c:crossBetween val="between"/>
      </c:valAx>
      <c:dTable>
        <c:showHorzBorder val="1"/>
        <c:showVertBorder val="1"/>
        <c:showOutline val="1"/>
        <c:showKeys val="1"/>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dTable>
      <c:spPr>
        <a:noFill/>
        <a:ln w="3175">
          <a:noFill/>
        </a:ln>
      </c:spPr>
    </c:plotArea>
    <c:legend>
      <c:legendPos val="b"/>
      <c:legendEntry>
        <c:idx val="2"/>
        <c:delete val="1"/>
      </c:legendEntry>
      <c:layout/>
      <c:overlay val="0"/>
      <c:spPr>
        <a:noFill/>
        <a:ln w="3175">
          <a:noFill/>
        </a:ln>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sz="1400" b="0" i="0" u="none" strike="noStrike" kern="1200" spc="0" baseline="0">
                <a:solidFill>
                  <a:schemeClr val="tx1">
                    <a:lumMod val="65000"/>
                    <a:lumOff val="35000"/>
                  </a:schemeClr>
                </a:solidFill>
                <a:latin typeface="+mn-lt"/>
                <a:ea typeface="+mn-ea"/>
                <a:cs typeface="+mn-cs"/>
              </a:rPr>
              <a:t>一般公共预算财政拨款支出决算变动情况</a:t>
            </a:r>
            <a:endParaRPr lang="zh-CN" sz="1400" b="0" i="0" u="none" strike="noStrike" kern="1200" spc="0" baseline="0">
              <a:solidFill>
                <a:schemeClr val="tx1">
                  <a:lumMod val="65000"/>
                  <a:lumOff val="35000"/>
                </a:schemeClr>
              </a:solidFill>
              <a:latin typeface="+mn-lt"/>
              <a:ea typeface="+mn-ea"/>
              <a:cs typeface="+mn-cs"/>
            </a:endParaRPr>
          </a:p>
        </c:rich>
      </c:tx>
      <c:layout/>
      <c:overlay val="0"/>
    </c:title>
    <c:autoTitleDeleted val="0"/>
    <c:plotArea>
      <c:layout/>
      <c:barChart>
        <c:barDir val="col"/>
        <c:grouping val="clustered"/>
        <c:varyColors val="0"/>
        <c:ser>
          <c:idx val="0"/>
          <c:order val="0"/>
          <c:tx>
            <c:strRef>
              <c:f>'[图表 在 阿坝州壤塘县2025年度蒲西乡人民政府决算公开(1).docx1]Sheet1'!$B$3</c:f>
              <c:strCache>
                <c:ptCount val="1"/>
                <c:pt idx="0">
                  <c:v>一般公共预算财政拨款支出</c:v>
                </c:pt>
              </c:strCache>
            </c:strRef>
          </c:tx>
          <c:spPr>
            <a:solidFill>
              <a:schemeClr val="accent1">
                <a:alpha val="100000"/>
              </a:schemeClr>
            </a:solidFill>
            <a:ln w="3175">
              <a:noFill/>
            </a:ln>
          </c:spPr>
          <c:invertIfNegative val="0"/>
          <c:dLbls>
            <c:delete val="1"/>
          </c:dLbls>
          <c:cat>
            <c:strRef>
              <c:f>'[图表 在 阿坝州壤塘县2025年度蒲西乡人民政府决算公开(1).docx1]Sheet1'!$C$2:$F$2</c:f>
              <c:strCache>
                <c:ptCount val="4"/>
                <c:pt idx="0">
                  <c:v>2024年</c:v>
                </c:pt>
                <c:pt idx="1">
                  <c:v>2025年</c:v>
                </c:pt>
              </c:strCache>
            </c:strRef>
          </c:cat>
          <c:val>
            <c:numRef>
              <c:f>'[图表 在 阿坝州壤塘县2025年度蒲西乡人民政府决算公开(1).docx1]Sheet1'!$C$3:$F$3</c:f>
              <c:numCache>
                <c:formatCode>General</c:formatCode>
                <c:ptCount val="4"/>
                <c:pt idx="0">
                  <c:v>275.24</c:v>
                </c:pt>
                <c:pt idx="1">
                  <c:v>283.87</c:v>
                </c:pt>
              </c:numCache>
            </c:numRef>
          </c:val>
        </c:ser>
        <c:ser>
          <c:idx val="1"/>
          <c:order val="1"/>
          <c:tx>
            <c:strRef>
              <c:f>'[图表 在 阿坝州壤塘县2025年度蒲西乡人民政府决算公开(1).docx1]Sheet1'!$B$4</c:f>
              <c:strCache>
                <c:ptCount val="1"/>
                <c:pt idx="0">
                  <c:v/>
                </c:pt>
              </c:strCache>
            </c:strRef>
          </c:tx>
          <c:spPr>
            <a:solidFill>
              <a:schemeClr val="accent2">
                <a:alpha val="100000"/>
              </a:schemeClr>
            </a:solidFill>
            <a:ln w="3175">
              <a:noFill/>
            </a:ln>
          </c:spPr>
          <c:invertIfNegative val="0"/>
          <c:dLbls>
            <c:delete val="1"/>
          </c:dLbls>
          <c:cat>
            <c:strRef>
              <c:f>'[图表 在 阿坝州壤塘县2025年度蒲西乡人民政府决算公开(1).docx1]Sheet1'!$C$2:$F$2</c:f>
              <c:strCache>
                <c:ptCount val="4"/>
                <c:pt idx="0">
                  <c:v>2024年</c:v>
                </c:pt>
                <c:pt idx="1">
                  <c:v>2025年</c:v>
                </c:pt>
              </c:strCache>
            </c:strRef>
          </c:cat>
          <c:val>
            <c:numRef>
              <c:f>[0fae600d1]Sheet1!$C$4:$F$4</c:f>
              <c:numCache>
                <c:formatCode>General</c:formatCode>
                <c:ptCount val="4"/>
              </c:numCache>
            </c:numRef>
          </c:val>
        </c:ser>
        <c:ser>
          <c:idx val="2"/>
          <c:order val="2"/>
          <c:tx>
            <c:strRef>
              <c:f>'[图表 在 阿坝州壤塘县2025年度蒲西乡人民政府决算公开(1).docx1]Sheet1'!$B$5</c:f>
              <c:strCache>
                <c:ptCount val="1"/>
                <c:pt idx="0">
                  <c:v/>
                </c:pt>
              </c:strCache>
            </c:strRef>
          </c:tx>
          <c:spPr>
            <a:solidFill>
              <a:schemeClr val="accent3">
                <a:alpha val="100000"/>
              </a:schemeClr>
            </a:solidFill>
            <a:ln w="3175">
              <a:noFill/>
            </a:ln>
          </c:spPr>
          <c:invertIfNegative val="0"/>
          <c:dLbls>
            <c:delete val="1"/>
          </c:dLbls>
          <c:cat>
            <c:strRef>
              <c:f>'[图表 在 阿坝州壤塘县2025年度蒲西乡人民政府决算公开(1).docx1]Sheet1'!$C$2:$F$2</c:f>
              <c:strCache>
                <c:ptCount val="4"/>
                <c:pt idx="0">
                  <c:v>2024年</c:v>
                </c:pt>
                <c:pt idx="1">
                  <c:v>2025年</c:v>
                </c:pt>
              </c:strCache>
            </c:strRef>
          </c:cat>
          <c:val>
            <c:numRef>
              <c:f>[0fae600d1]Sheet1!$C$5:$F$5</c:f>
              <c:numCache>
                <c:formatCode>General</c:formatCode>
                <c:ptCount val="4"/>
              </c:numCache>
            </c:numRef>
          </c:val>
        </c:ser>
        <c:dLbls>
          <c:showLegendKey val="0"/>
          <c:showVal val="0"/>
          <c:showCatName val="0"/>
          <c:showSerName val="0"/>
          <c:showPercent val="0"/>
          <c:showBubbleSize val="0"/>
        </c:dLbls>
        <c:gapWidth val="150"/>
        <c:overlap val="0"/>
        <c:axId val="470365624"/>
        <c:axId val="313816510"/>
      </c:barChart>
      <c:catAx>
        <c:axId val="470365624"/>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13816510"/>
        <c:crosses val="autoZero"/>
        <c:auto val="1"/>
        <c:lblAlgn val="ctr"/>
        <c:lblOffset val="100"/>
        <c:noMultiLvlLbl val="0"/>
      </c:catAx>
      <c:valAx>
        <c:axId val="313816510"/>
        <c:scaling>
          <c:orientation val="minMax"/>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defTabSz="914400">
                  <a:defRPr lang="zh-CN" sz="1000" b="1" i="0" u="none" strike="noStrike" kern="1200" baseline="0">
                    <a:solidFill>
                      <a:schemeClr val="tx1"/>
                    </a:solidFill>
                    <a:latin typeface="+mn-lt"/>
                    <a:ea typeface="+mn-ea"/>
                    <a:cs typeface="+mn-cs"/>
                  </a:defRPr>
                </a:pPr>
                <a:r>
                  <a:rPr lang="zh-CN" sz="1000" b="1" i="0" u="none" strike="noStrike" kern="1200" baseline="0">
                    <a:solidFill>
                      <a:schemeClr val="tx1"/>
                    </a:solidFill>
                    <a:latin typeface="+mn-lt"/>
                    <a:ea typeface="+mn-ea"/>
                    <a:cs typeface="+mn-cs"/>
                  </a:rPr>
                  <a:t>单位：万元</a:t>
                </a:r>
                <a:endParaRPr lang="zh-CN" sz="1000" b="1" i="0" u="none" strike="noStrike" kern="1200" baseline="0">
                  <a:solidFill>
                    <a:schemeClr val="tx1"/>
                  </a:solidFill>
                  <a:latin typeface="+mn-lt"/>
                  <a:ea typeface="+mn-ea"/>
                  <a:cs typeface="+mn-cs"/>
                </a:endParaRPr>
              </a:p>
            </c:rich>
          </c:tx>
          <c:layout/>
          <c:overlay val="0"/>
        </c:title>
        <c:numFmt formatCode="General" sourceLinked="1"/>
        <c:majorTickMark val="none"/>
        <c:minorTickMark val="none"/>
        <c:tickLblPos val="nextTo"/>
        <c:spPr>
          <a:ln w="3175" cap="flat" cmpd="sng" algn="ctr">
            <a:noFill/>
            <a:prstDash val="dash"/>
            <a:round/>
          </a:ln>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0365624"/>
        <c:crosses val="autoZero"/>
        <c:crossBetween val="between"/>
      </c:valAx>
      <c:dTable>
        <c:showHorzBorder val="1"/>
        <c:showVertBorder val="1"/>
        <c:showOutline val="1"/>
        <c:showKeys val="1"/>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dTable>
      <c:spPr>
        <a:noFill/>
        <a:ln w="3175">
          <a:noFill/>
        </a:ln>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chemeClr val="tx1"/>
                </a:solidFill>
                <a:latin typeface="+mn-lt"/>
                <a:ea typeface="+mn-ea"/>
                <a:cs typeface="+mn-cs"/>
              </a:defRPr>
            </a:pPr>
            <a:r>
              <a:rPr>
                <a:solidFill>
                  <a:schemeClr val="tx1"/>
                </a:solidFill>
              </a:rPr>
              <a:t>一般公共预算财政拨款支出决算结构</a:t>
            </a:r>
            <a:endParaRPr sz="1800" b="1" i="0" u="none" strike="noStrike" baseline="0">
              <a:solidFill>
                <a:schemeClr val="tx1"/>
              </a:solidFill>
              <a:latin typeface="宋体" panose="02010600030101010101" charset="-122"/>
              <a:ea typeface="宋体" panose="02010600030101010101" charset="-122"/>
              <a:cs typeface="宋体" panose="02010600030101010101" charset="-122"/>
            </a:endParaRPr>
          </a:p>
        </c:rich>
      </c:tx>
      <c:layout/>
      <c:overlay val="0"/>
    </c:title>
    <c:autoTitleDeleted val="0"/>
    <c:plotArea>
      <c:layout/>
      <c:pieChart>
        <c:varyColors val="1"/>
        <c:ser>
          <c:idx val="0"/>
          <c:order val="0"/>
          <c:tx>
            <c:strRef>
              <c:f>'[图表 在 阿坝州壤塘县2025年度蒲西乡人民政府决算公开(1).docx]Sheet1'!$B$3</c:f>
              <c:strCache>
                <c:ptCount val="1"/>
                <c:pt idx="0">
                  <c:v>亚洲区</c:v>
                </c:pt>
              </c:strCache>
            </c:strRef>
          </c:tx>
          <c:explosion val="0"/>
          <c:dPt>
            <c:idx val="0"/>
            <c:bubble3D val="0"/>
            <c:explosion val="0"/>
          </c:dPt>
          <c:dPt>
            <c:idx val="1"/>
            <c:bubble3D val="0"/>
            <c:explosion val="0"/>
          </c:dPt>
          <c:dPt>
            <c:idx val="2"/>
            <c:bubble3D val="0"/>
            <c:explosion val="0"/>
          </c:dPt>
          <c:dPt>
            <c:idx val="3"/>
            <c:bubble3D val="0"/>
            <c:explosion val="0"/>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in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19050" cap="flat" cmpd="sng" algn="ctr">
                      <a:solidFill>
                        <a:srgbClr val="000000">
                          <a:alpha val="100000"/>
                        </a:srgbClr>
                      </a:solidFill>
                      <a:prstDash val="solid"/>
                      <a:round/>
                    </a:ln>
                  </c:spPr>
                </c15:leaderLines>
              </c:ext>
            </c:extLst>
          </c:dLbls>
          <c:cat>
            <c:strRef>
              <c:f>'[图表 在 阿坝州壤塘县2025年度蒲西乡人民政府决算公开(1).docx]Sheet1'!$C$2:$F$2</c:f>
              <c:strCache>
                <c:ptCount val="4"/>
                <c:pt idx="0">
                  <c:v>一般公共服务支出</c:v>
                </c:pt>
                <c:pt idx="1">
                  <c:v>社会保障和就业支出</c:v>
                </c:pt>
                <c:pt idx="2">
                  <c:v>卫生健康支出</c:v>
                </c:pt>
                <c:pt idx="3">
                  <c:v>住房保障支出</c:v>
                </c:pt>
              </c:strCache>
            </c:strRef>
          </c:cat>
          <c:val>
            <c:numRef>
              <c:f>'[图表 在 阿坝州壤塘县2025年度蒲西乡人民政府决算公开(1).docx]Sheet1'!$C$3:$F$3</c:f>
              <c:numCache>
                <c:formatCode>General</c:formatCode>
                <c:ptCount val="4"/>
                <c:pt idx="0">
                  <c:v>214.07</c:v>
                </c:pt>
                <c:pt idx="1">
                  <c:v>36.49</c:v>
                </c:pt>
                <c:pt idx="2">
                  <c:v>12.24</c:v>
                </c:pt>
                <c:pt idx="3">
                  <c:v>21.07</c:v>
                </c:pt>
              </c:numCache>
            </c:numRef>
          </c:val>
        </c:ser>
        <c:ser>
          <c:idx val="1"/>
          <c:order val="1"/>
          <c:tx>
            <c:strRef>
              <c:f>'[图表 在 阿坝州壤塘县2025年度蒲西乡人民政府决算公开(1).docx]Sheet1'!$B$4</c:f>
              <c:strCache>
                <c:ptCount val="1"/>
                <c:pt idx="0">
                  <c:v>欧洲区</c:v>
                </c:pt>
              </c:strCache>
            </c:strRef>
          </c:tx>
          <c:explosion val="0"/>
          <c:dPt>
            <c:idx val="0"/>
            <c:bubble3D val="0"/>
            <c:explosion val="0"/>
          </c:dPt>
          <c:dPt>
            <c:idx val="1"/>
            <c:bubble3D val="0"/>
            <c:explosion val="0"/>
          </c:dPt>
          <c:dPt>
            <c:idx val="2"/>
            <c:bubble3D val="0"/>
            <c:explosion val="0"/>
          </c:dPt>
          <c:dPt>
            <c:idx val="3"/>
            <c:bubble3D val="0"/>
            <c:explosion val="0"/>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in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19050" cap="flat" cmpd="sng" algn="ctr">
                      <a:solidFill>
                        <a:srgbClr val="000000">
                          <a:alpha val="100000"/>
                        </a:srgbClr>
                      </a:solidFill>
                      <a:prstDash val="solid"/>
                      <a:round/>
                    </a:ln>
                  </c:spPr>
                </c15:leaderLines>
              </c:ext>
            </c:extLst>
          </c:dLbls>
          <c:cat>
            <c:strRef>
              <c:f>'[图表 在 阿坝州壤塘县2025年度蒲西乡人民政府决算公开(1).docx]Sheet1'!$C$2:$F$2</c:f>
              <c:strCache>
                <c:ptCount val="4"/>
                <c:pt idx="0">
                  <c:v>一般公共服务支出</c:v>
                </c:pt>
                <c:pt idx="1">
                  <c:v>社会保障和就业支出</c:v>
                </c:pt>
                <c:pt idx="2">
                  <c:v>卫生健康支出</c:v>
                </c:pt>
                <c:pt idx="3">
                  <c:v>住房保障支出</c:v>
                </c:pt>
              </c:strCache>
            </c:strRef>
          </c:cat>
          <c:val>
            <c:numRef>
              <c:f>'[图表 在 阿坝州壤塘县2025年度蒲西乡人民政府决算公开(1).docx]Sheet1'!$C$4:$F$4</c:f>
              <c:numCache>
                <c:formatCode>General</c:formatCode>
                <c:ptCount val="4"/>
              </c:numCache>
            </c:numRef>
          </c:val>
        </c:ser>
        <c:ser>
          <c:idx val="2"/>
          <c:order val="2"/>
          <c:tx>
            <c:strRef>
              <c:f>'[图表 在 阿坝州壤塘县2025年度蒲西乡人民政府决算公开(1).docx]Sheet1'!$B$5</c:f>
              <c:strCache>
                <c:ptCount val="1"/>
                <c:pt idx="0">
                  <c:v>北美区</c:v>
                </c:pt>
              </c:strCache>
            </c:strRef>
          </c:tx>
          <c:explosion val="0"/>
          <c:dPt>
            <c:idx val="0"/>
            <c:bubble3D val="0"/>
            <c:explosion val="0"/>
          </c:dPt>
          <c:dPt>
            <c:idx val="1"/>
            <c:bubble3D val="0"/>
            <c:explosion val="0"/>
          </c:dPt>
          <c:dPt>
            <c:idx val="2"/>
            <c:bubble3D val="0"/>
            <c:explosion val="0"/>
          </c:dPt>
          <c:dPt>
            <c:idx val="3"/>
            <c:bubble3D val="0"/>
            <c:explosion val="0"/>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in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19050" cap="flat" cmpd="sng" algn="ctr">
                      <a:solidFill>
                        <a:srgbClr val="000000">
                          <a:alpha val="100000"/>
                        </a:srgbClr>
                      </a:solidFill>
                      <a:prstDash val="solid"/>
                      <a:round/>
                    </a:ln>
                  </c:spPr>
                </c15:leaderLines>
              </c:ext>
            </c:extLst>
          </c:dLbls>
          <c:cat>
            <c:strRef>
              <c:f>'[图表 在 阿坝州壤塘县2025年度蒲西乡人民政府决算公开(1).docx]Sheet1'!$C$2:$F$2</c:f>
              <c:strCache>
                <c:ptCount val="4"/>
                <c:pt idx="0">
                  <c:v>一般公共服务支出</c:v>
                </c:pt>
                <c:pt idx="1">
                  <c:v>社会保障和就业支出</c:v>
                </c:pt>
                <c:pt idx="2">
                  <c:v>卫生健康支出</c:v>
                </c:pt>
                <c:pt idx="3">
                  <c:v>住房保障支出</c:v>
                </c:pt>
              </c:strCache>
            </c:strRef>
          </c:cat>
          <c:val>
            <c:numRef>
              <c:f>'[图表 在 阿坝州壤塘县2025年度蒲西乡人民政府决算公开(1).docx]Sheet1'!$C$5:$F$5</c:f>
              <c:numCache>
                <c:formatCode>General</c:formatCode>
                <c:ptCount val="4"/>
              </c:numCache>
            </c:numRef>
          </c:val>
        </c:ser>
        <c:dLbls>
          <c:showLegendKey val="0"/>
          <c:showVal val="0"/>
          <c:showCatName val="0"/>
          <c:showSerName val="0"/>
          <c:showPercent val="0"/>
          <c:showBubbleSize val="0"/>
          <c:showLeaderLines val="1"/>
        </c:dLbls>
        <c:firstSliceAng val="0"/>
      </c:pieChart>
    </c:plotArea>
    <c:legend>
      <c:legendPos val="r"/>
      <c:legendEntry>
        <c:idx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Entry>
      <c:legendEntry>
        <c:idx val="1"/>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Entry>
      <c:legendEntry>
        <c:idx val="2"/>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Entry>
      <c:legendEntry>
        <c:idx val="3"/>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Entry>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wrap="square" anchor="b" anchorCtr="0"/>
    <a:lstStyle/>
    <a:p>
      <a:pPr>
        <a:defRPr lang="zh-CN">
          <a:solidFill>
            <a:schemeClr val="tx1"/>
          </a:solidFill>
        </a:defRPr>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0.249342105263158</cdr:x>
      <cdr:y>0.859953703703704</cdr:y>
    </cdr:from>
    <cdr:to>
      <cdr:x>0.713157894736842</cdr:x>
      <cdr:y>0.936342592592593</cdr:y>
    </cdr:to>
    <cdr:sp>
      <cdr:nvSpPr>
        <cdr:cNvPr id="2" name="矩形 1"/>
        <cdr:cNvSpPr/>
      </cdr:nvSpPr>
      <cdr:spPr xmlns:a="http://schemas.openxmlformats.org/drawingml/2006/main">
        <a:xfrm xmlns:a="http://schemas.openxmlformats.org/drawingml/2006/main">
          <a:off x="1203325" y="2359025"/>
          <a:ext cx="2238375" cy="209550"/>
        </a:xfrm>
        <a:prstGeom xmlns:a="http://schemas.openxmlformats.org/drawingml/2006/main" prst="rect">
          <a:avLst/>
        </a:prstGeom>
      </cdr:spPr>
      <cdr:txBody xmlns:a="http://schemas.openxmlformats.org/drawingml/2006/main">
        <a:bodyPr vertOverflow="clip" horzOverflow="clip" vert="horz" wrap="square" lIns="45720" tIns="45720" rIns="45720" bIns="45720" rtlCol="0" anchor="t" anchorCtr="0">
          <a:normAutofit/>
        </a:bodyPr>
        <a:p>
          <a:r>
            <a:rPr lang="zh-CN" altLang="en-US" sz="800"/>
            <a:t>一般公共预算财政拨款收入</a:t>
          </a:r>
          <a:r>
            <a:rPr lang="en-US" altLang="zh-CN" sz="800"/>
            <a:t>        </a:t>
          </a:r>
          <a:r>
            <a:rPr lang="zh-CN" altLang="en-US" sz="800"/>
            <a:t>其他收入</a:t>
          </a:r>
          <a:endParaRPr lang="en-US" altLang="zh-CN" sz="800"/>
        </a:p>
      </cdr:txBody>
    </cdr:sp>
  </cdr:relSizeAnchor>
  <cdr:relSizeAnchor xmlns:cdr="http://schemas.openxmlformats.org/drawingml/2006/chartDrawing">
    <cdr:from>
      <cdr:x>0.261184210526316</cdr:x>
      <cdr:y>0.877314814814815</cdr:y>
    </cdr:from>
    <cdr:to>
      <cdr:x>0.276842105263158</cdr:x>
      <cdr:y>0.904861111111111</cdr:y>
    </cdr:to>
    <cdr:sp>
      <cdr:nvSpPr>
        <cdr:cNvPr id="3" name="矩形 2"/>
        <cdr:cNvSpPr/>
      </cdr:nvSpPr>
      <cdr:spPr xmlns:a="http://schemas.openxmlformats.org/drawingml/2006/main">
        <a:xfrm xmlns:a="http://schemas.openxmlformats.org/drawingml/2006/main">
          <a:off x="1260475" y="2406650"/>
          <a:ext cx="75565" cy="75565"/>
        </a:xfrm>
        <a:prstGeom xmlns:a="http://schemas.openxmlformats.org/drawingml/2006/main" prst="rect">
          <a:avLst/>
        </a:prstGeom>
      </cdr:spPr>
      <cdr:style>
        <a:lnRef xmlns:a="http://schemas.openxmlformats.org/drawingml/2006/main" idx="2">
          <a:schemeClr val="accent1">
            <a:lumMod val="75000"/>
          </a:schemeClr>
        </a:lnRef>
        <a:fillRef xmlns:a="http://schemas.openxmlformats.org/drawingml/2006/main" idx="1">
          <a:schemeClr val="accent1"/>
        </a:fillRef>
        <a:effectRef xmlns:a="http://schemas.openxmlformats.org/drawingml/2006/main" idx="0">
          <a:srgbClr val="FFFFFF"/>
        </a:effectRef>
        <a:fontRef xmlns:a="http://schemas.openxmlformats.org/drawingml/2006/main" idx="minor">
          <a:schemeClr val="lt1"/>
        </a:fontRef>
      </cdr:style>
      <cdr:txBody xmlns:a="http://schemas.openxmlformats.org/drawingml/2006/main">
        <a:bodyPr vertOverflow="clip" vert="horz" wrap="none" lIns="45720" tIns="45720" rIns="45720" bIns="45720" anchor="t" anchorCtr="0">
          <a:normAutofit/>
        </a:bodyPr>
        <a:p>
          <a:pPr algn="l"/>
          <a:endParaRPr lang="zh-CN" altLang="en-US" sz="1100"/>
        </a:p>
      </cdr:txBody>
    </cdr:sp>
  </cdr:relSizeAnchor>
  <cdr:relSizeAnchor xmlns:cdr="http://schemas.openxmlformats.org/drawingml/2006/chartDrawing">
    <cdr:from>
      <cdr:x>0.533552631578947</cdr:x>
      <cdr:y>0.887731481481482</cdr:y>
    </cdr:from>
    <cdr:to>
      <cdr:x>0.549210526315789</cdr:x>
      <cdr:y>0.915277777777778</cdr:y>
    </cdr:to>
    <cdr:sp>
      <cdr:nvSpPr>
        <cdr:cNvPr id="4" name="椭圆 3"/>
        <cdr:cNvSpPr/>
      </cdr:nvSpPr>
      <cdr:spPr xmlns:a="http://schemas.openxmlformats.org/drawingml/2006/main">
        <a:xfrm xmlns:a="http://schemas.openxmlformats.org/drawingml/2006/main">
          <a:off x="2574925" y="2435225"/>
          <a:ext cx="75565" cy="75565"/>
        </a:xfrm>
        <a:prstGeom xmlns:a="http://schemas.openxmlformats.org/drawingml/2006/main" prst="ellipse">
          <a:avLst/>
        </a:prstGeom>
        <a:gradFill>
          <a:gsLst>
            <a:gs pos="25000">
              <a:srgbClr val="FFD83A"/>
            </a:gs>
            <a:gs pos="75000">
              <a:srgbClr val="FFFD6D"/>
            </a:gs>
            <a:gs pos="0">
              <a:srgbClr val="F8C334"/>
            </a:gs>
            <a:gs pos="100000">
              <a:srgbClr val="FFFEB8"/>
            </a:gs>
          </a:gsLst>
          <a:lin ang="18900000" scaled="1"/>
        </a:gradFill>
      </cdr:spPr>
      <cdr:style>
        <a:lnRef xmlns:a="http://schemas.openxmlformats.org/drawingml/2006/main" idx="2">
          <a:schemeClr val="accent1">
            <a:lumMod val="75000"/>
          </a:schemeClr>
        </a:lnRef>
        <a:fillRef xmlns:a="http://schemas.openxmlformats.org/drawingml/2006/main" idx="1">
          <a:schemeClr val="accent1"/>
        </a:fillRef>
        <a:effectRef xmlns:a="http://schemas.openxmlformats.org/drawingml/2006/main" idx="0">
          <a:srgbClr val="FFFFFF"/>
        </a:effectRef>
        <a:fontRef xmlns:a="http://schemas.openxmlformats.org/drawingml/2006/main" idx="minor">
          <a:schemeClr val="lt1"/>
        </a:fontRef>
      </cdr:style>
      <cdr:txBody xmlns:a="http://schemas.openxmlformats.org/drawingml/2006/main">
        <a:bodyPr vertOverflow="clip" vert="horz" wrap="none" lIns="45720" tIns="45720" rIns="45720" bIns="45720" anchor="t" anchorCtr="0">
          <a:normAutofit/>
        </a:bodyPr>
        <a:p>
          <a:pPr algn="l"/>
          <a:endParaRPr lang="zh-CN" altLang="en-US" sz="1100"/>
        </a:p>
      </cdr:txBody>
    </cdr:sp>
  </cdr:relSizeAnchor>
</c:userShap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4097"/>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26</Pages>
  <Words>3259</Words>
  <Characters>3643</Characters>
  <Paragraphs>1117</Paragraphs>
  <TotalTime>4</TotalTime>
  <ScaleCrop>false</ScaleCrop>
  <LinksUpToDate>false</LinksUpToDate>
  <CharactersWithSpaces>3694</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2021-08-07T01:38:00Z</dcterms:created>
  <dc:creator>曹颖</dc:creator>
  <cp:lastModifiedBy>user</cp:lastModifiedBy>
  <cp:lastPrinted>2026-10-27T15:33:00Z</cp:lastPrinted>
  <dcterms:modified xsi:type="dcterms:W3CDTF">2026-10-28T09:53:33Z</dcterms:modified>
  <dc:title>阿坝州部门决算说明</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196C1D236C7645D882B5E3BD09CD270D_13</vt:lpwstr>
  </property>
  <property fmtid="{D5CDD505-2E9C-101B-9397-08002B2CF9AE}" pid="4" name="KSOTemplateDocerSaveRecord">
    <vt:lpwstr>eyJoZGlkIjoiOGM5MDA2Y2NmYTBmZWY4ZTY4NGU3YmMwMjQ4MDMzYTgifQ==</vt:lpwstr>
  </property>
</Properties>
</file>